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872044" w14:textId="77777777" w:rsidR="007151AC" w:rsidRDefault="007151AC" w:rsidP="007151AC">
      <w:pPr>
        <w:rPr>
          <w:color w:val="1F497D"/>
        </w:rPr>
      </w:pPr>
    </w:p>
    <w:p w14:paraId="2CEDBAF4" w14:textId="77777777" w:rsidR="007151AC" w:rsidRPr="007151AC" w:rsidRDefault="00EF4D53" w:rsidP="007800C6">
      <w:pPr>
        <w:shd w:val="clear" w:color="auto" w:fill="000000"/>
        <w:jc w:val="center"/>
        <w:rPr>
          <w:rFonts w:ascii="Arial" w:hAnsi="Arial" w:cs="Arial"/>
          <w:b/>
          <w:bCs/>
          <w:sz w:val="28"/>
          <w:szCs w:val="32"/>
          <w:lang w:val="en-US"/>
        </w:rPr>
      </w:pPr>
      <w:r>
        <w:rPr>
          <w:rFonts w:ascii="Arial" w:hAnsi="Arial" w:cs="Arial"/>
          <w:b/>
          <w:bCs/>
          <w:sz w:val="28"/>
          <w:szCs w:val="32"/>
          <w:lang w:val="en-US"/>
        </w:rPr>
        <w:t>5</w:t>
      </w:r>
      <w:r w:rsidR="00094353">
        <w:rPr>
          <w:rFonts w:ascii="Arial" w:hAnsi="Arial" w:cs="Arial"/>
          <w:b/>
          <w:bCs/>
          <w:sz w:val="28"/>
          <w:szCs w:val="32"/>
          <w:lang w:val="en-US"/>
        </w:rPr>
        <w:t xml:space="preserve"> NIGHT</w:t>
      </w:r>
      <w:r>
        <w:rPr>
          <w:rFonts w:ascii="Arial" w:hAnsi="Arial" w:cs="Arial"/>
          <w:b/>
          <w:bCs/>
          <w:sz w:val="28"/>
          <w:szCs w:val="32"/>
          <w:lang w:val="en-US"/>
        </w:rPr>
        <w:t xml:space="preserve"> / 6</w:t>
      </w:r>
      <w:r w:rsidR="007151AC" w:rsidRPr="007151AC">
        <w:rPr>
          <w:rFonts w:ascii="Arial" w:hAnsi="Arial" w:cs="Arial"/>
          <w:b/>
          <w:bCs/>
          <w:sz w:val="28"/>
          <w:szCs w:val="32"/>
          <w:lang w:val="en-US"/>
        </w:rPr>
        <w:t xml:space="preserve"> DAYS</w:t>
      </w:r>
    </w:p>
    <w:p w14:paraId="3729EBFF" w14:textId="77777777" w:rsidR="007151AC" w:rsidRPr="007151AC" w:rsidRDefault="0067287E" w:rsidP="007151AC">
      <w:pPr>
        <w:shd w:val="clear" w:color="auto" w:fill="000000"/>
        <w:jc w:val="center"/>
        <w:rPr>
          <w:rFonts w:ascii="Arial" w:hAnsi="Arial" w:cs="Arial"/>
          <w:b/>
          <w:bCs/>
          <w:sz w:val="28"/>
          <w:szCs w:val="32"/>
          <w:lang w:val="en-US"/>
        </w:rPr>
      </w:pPr>
      <w:r>
        <w:rPr>
          <w:rFonts w:ascii="Arial" w:hAnsi="Arial" w:cs="Arial"/>
          <w:b/>
          <w:bCs/>
          <w:sz w:val="28"/>
          <w:szCs w:val="32"/>
          <w:lang w:val="en-US"/>
        </w:rPr>
        <w:t>ISTANBUL – CAPPADOCIA</w:t>
      </w:r>
      <w:r w:rsidR="007151AC" w:rsidRPr="007151AC">
        <w:rPr>
          <w:rFonts w:ascii="Arial" w:hAnsi="Arial" w:cs="Arial"/>
          <w:b/>
          <w:bCs/>
          <w:sz w:val="28"/>
          <w:szCs w:val="32"/>
          <w:lang w:val="en-US"/>
        </w:rPr>
        <w:t xml:space="preserve"> </w:t>
      </w:r>
    </w:p>
    <w:p w14:paraId="5E4F68CE" w14:textId="77777777" w:rsidR="007151AC" w:rsidRDefault="007151AC" w:rsidP="007151AC">
      <w:pPr>
        <w:jc w:val="both"/>
        <w:rPr>
          <w:rFonts w:ascii="Arial" w:hAnsi="Arial" w:cs="Arial"/>
          <w:lang w:val="en-US"/>
        </w:rPr>
      </w:pPr>
    </w:p>
    <w:p w14:paraId="27749881" w14:textId="77777777" w:rsidR="002617A6" w:rsidRDefault="00E07A64" w:rsidP="007800C6">
      <w:pPr>
        <w:jc w:val="center"/>
        <w:rPr>
          <w:rFonts w:ascii="Arial" w:hAnsi="Arial" w:cs="Arial"/>
          <w:b/>
          <w:bCs/>
          <w:color w:val="1F497D"/>
          <w:lang w:val="en-US"/>
        </w:rPr>
      </w:pPr>
      <w:r>
        <w:rPr>
          <w:rFonts w:ascii="Arial" w:hAnsi="Arial" w:cs="Arial"/>
          <w:b/>
          <w:bCs/>
          <w:color w:val="1F497D"/>
          <w:lang w:val="en-US"/>
        </w:rPr>
        <w:pict w14:anchorId="00CE3D5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37pt;height:153pt">
            <v:imagedata r:id="rId7" o:title="Sultanahmet-Camii-Istanbul"/>
          </v:shape>
        </w:pict>
      </w:r>
    </w:p>
    <w:p w14:paraId="3F0B5565" w14:textId="77777777" w:rsidR="002617A6" w:rsidRDefault="002617A6" w:rsidP="007151AC">
      <w:pPr>
        <w:jc w:val="both"/>
        <w:rPr>
          <w:rFonts w:ascii="Arial" w:hAnsi="Arial" w:cs="Arial"/>
          <w:b/>
          <w:bCs/>
          <w:color w:val="1F497D"/>
          <w:lang w:val="en-US"/>
        </w:rPr>
      </w:pPr>
    </w:p>
    <w:p w14:paraId="30D7D6F0" w14:textId="77777777" w:rsidR="007151AC" w:rsidRDefault="007151AC" w:rsidP="007151AC">
      <w:pPr>
        <w:jc w:val="both"/>
        <w:rPr>
          <w:rFonts w:ascii="Arial" w:hAnsi="Arial" w:cs="Arial"/>
          <w:b/>
          <w:bCs/>
          <w:color w:val="1F497D"/>
          <w:sz w:val="22"/>
          <w:szCs w:val="22"/>
          <w:lang w:val="en-US"/>
        </w:rPr>
      </w:pPr>
      <w:r>
        <w:rPr>
          <w:rFonts w:ascii="Arial" w:hAnsi="Arial" w:cs="Arial"/>
          <w:b/>
          <w:bCs/>
          <w:color w:val="1F497D"/>
          <w:lang w:val="en-US"/>
        </w:rPr>
        <w:t xml:space="preserve">DAY 1   Arrival to Istanbul </w:t>
      </w:r>
    </w:p>
    <w:p w14:paraId="635D8775" w14:textId="77777777" w:rsidR="007151AC" w:rsidRDefault="007151AC" w:rsidP="007151AC">
      <w:pPr>
        <w:jc w:val="both"/>
        <w:rPr>
          <w:rFonts w:ascii="Arial" w:hAnsi="Arial" w:cs="Arial"/>
          <w:color w:val="1F497D"/>
          <w:lang w:val="en-US"/>
        </w:rPr>
      </w:pPr>
      <w:r>
        <w:rPr>
          <w:rFonts w:ascii="Arial" w:hAnsi="Arial" w:cs="Arial"/>
          <w:color w:val="1F497D"/>
          <w:lang w:val="en-US"/>
        </w:rPr>
        <w:t>Arrival to Istanbul Airport.  After immigration and customs formalities, board your vehicle for transfer to the hotel. Overnight in Istanbul. ( - )</w:t>
      </w:r>
    </w:p>
    <w:p w14:paraId="16227E48" w14:textId="77777777" w:rsidR="002F21F5" w:rsidRDefault="002F21F5" w:rsidP="007151AC">
      <w:pPr>
        <w:jc w:val="both"/>
        <w:rPr>
          <w:rFonts w:ascii="Arial" w:hAnsi="Arial" w:cs="Arial"/>
          <w:color w:val="1F497D"/>
          <w:lang w:val="en-US"/>
        </w:rPr>
      </w:pPr>
      <w:r w:rsidRPr="002F21F5">
        <w:rPr>
          <w:rFonts w:ascii="Arial" w:hAnsi="Arial" w:cs="Arial"/>
          <w:b/>
          <w:color w:val="FF0000"/>
          <w:lang w:val="en-US"/>
        </w:rPr>
        <w:t>optional :</w:t>
      </w:r>
      <w:r>
        <w:rPr>
          <w:rFonts w:ascii="Arial" w:hAnsi="Arial" w:cs="Arial"/>
          <w:color w:val="1F497D"/>
          <w:lang w:val="en-US"/>
        </w:rPr>
        <w:t xml:space="preserve"> Dinner cruise</w:t>
      </w:r>
      <w:r w:rsidR="00B10FDF">
        <w:rPr>
          <w:rFonts w:ascii="Arial" w:hAnsi="Arial" w:cs="Arial"/>
          <w:color w:val="1F497D"/>
          <w:lang w:val="en-US"/>
        </w:rPr>
        <w:t xml:space="preserve"> on the </w:t>
      </w:r>
      <w:proofErr w:type="spellStart"/>
      <w:r w:rsidR="00B10FDF">
        <w:rPr>
          <w:rFonts w:ascii="Arial" w:hAnsi="Arial" w:cs="Arial"/>
          <w:color w:val="1F497D"/>
          <w:lang w:val="en-US"/>
        </w:rPr>
        <w:t>bosphorus</w:t>
      </w:r>
      <w:proofErr w:type="spellEnd"/>
      <w:r w:rsidR="00B10FDF">
        <w:rPr>
          <w:rFonts w:ascii="Arial" w:hAnsi="Arial" w:cs="Arial"/>
          <w:color w:val="1F497D"/>
          <w:lang w:val="en-US"/>
        </w:rPr>
        <w:t xml:space="preserve"> ( includes un-limited</w:t>
      </w:r>
      <w:r>
        <w:rPr>
          <w:rFonts w:ascii="Arial" w:hAnsi="Arial" w:cs="Arial"/>
          <w:color w:val="1F497D"/>
          <w:lang w:val="en-US"/>
        </w:rPr>
        <w:t xml:space="preserve"> local drinks - belly dance show - Turkish folk dance shows and DJ performance ) </w:t>
      </w:r>
      <w:r w:rsidR="007A15AA">
        <w:rPr>
          <w:rFonts w:ascii="Arial" w:hAnsi="Arial" w:cs="Arial"/>
          <w:b/>
          <w:color w:val="FF0000"/>
          <w:lang w:val="en-US"/>
        </w:rPr>
        <w:t>per person :7</w:t>
      </w:r>
      <w:r w:rsidR="008E4712">
        <w:rPr>
          <w:rFonts w:ascii="Arial" w:hAnsi="Arial" w:cs="Arial"/>
          <w:b/>
          <w:color w:val="FF0000"/>
          <w:lang w:val="en-US"/>
        </w:rPr>
        <w:t>5</w:t>
      </w:r>
      <w:r w:rsidRPr="002F21F5">
        <w:rPr>
          <w:rFonts w:ascii="Arial" w:hAnsi="Arial" w:cs="Arial"/>
          <w:b/>
          <w:color w:val="FF0000"/>
          <w:lang w:val="en-US"/>
        </w:rPr>
        <w:t xml:space="preserve"> euro</w:t>
      </w:r>
      <w:r>
        <w:rPr>
          <w:rFonts w:ascii="Arial" w:hAnsi="Arial" w:cs="Arial"/>
          <w:color w:val="1F497D"/>
          <w:lang w:val="en-US"/>
        </w:rPr>
        <w:t xml:space="preserve"> </w:t>
      </w:r>
    </w:p>
    <w:p w14:paraId="44533D6A" w14:textId="77777777" w:rsidR="002617A6" w:rsidRDefault="002617A6" w:rsidP="007151AC">
      <w:pPr>
        <w:jc w:val="both"/>
        <w:rPr>
          <w:rFonts w:ascii="Arial" w:hAnsi="Arial" w:cs="Arial"/>
          <w:color w:val="1F497D"/>
          <w:lang w:val="en-US"/>
        </w:rPr>
      </w:pPr>
    </w:p>
    <w:p w14:paraId="4867DA42" w14:textId="77777777" w:rsidR="002617A6" w:rsidRDefault="007B0EE3" w:rsidP="007151AC">
      <w:pPr>
        <w:jc w:val="both"/>
        <w:rPr>
          <w:rFonts w:ascii="Arial" w:hAnsi="Arial" w:cs="Arial"/>
          <w:color w:val="1F497D"/>
          <w:lang w:val="en-US"/>
        </w:rPr>
      </w:pPr>
      <w:r>
        <w:rPr>
          <w:rFonts w:ascii="Arial" w:hAnsi="Arial" w:cs="Arial"/>
          <w:color w:val="1F497D"/>
          <w:lang w:val="en-US"/>
        </w:rPr>
        <w:t xml:space="preserve">  </w:t>
      </w:r>
      <w:r w:rsidR="00E07A64">
        <w:rPr>
          <w:rFonts w:ascii="Arial" w:hAnsi="Arial" w:cs="Arial"/>
          <w:color w:val="1F497D"/>
          <w:lang w:val="en-US"/>
        </w:rPr>
        <w:pict w14:anchorId="0314E0CC">
          <v:shape id="_x0000_i1026" type="#_x0000_t75" style="width:207.6pt;height:151.8pt">
            <v:imagedata r:id="rId8" o:title="k"/>
          </v:shape>
        </w:pict>
      </w:r>
      <w:r>
        <w:rPr>
          <w:rFonts w:ascii="Arial" w:hAnsi="Arial" w:cs="Arial"/>
          <w:color w:val="1F497D"/>
          <w:lang w:val="en-US"/>
        </w:rPr>
        <w:t xml:space="preserve">  </w:t>
      </w:r>
      <w:r w:rsidR="00E07A64">
        <w:rPr>
          <w:rFonts w:ascii="Arial" w:hAnsi="Arial" w:cs="Arial"/>
          <w:color w:val="1F497D"/>
          <w:lang w:val="en-US"/>
        </w:rPr>
        <w:pict w14:anchorId="53009494">
          <v:shape id="_x0000_i1027" type="#_x0000_t75" style="width:226.8pt;height:152.4pt">
            <v:imagedata r:id="rId9" o:title="Istanbul-Bogaz-Turu"/>
          </v:shape>
        </w:pict>
      </w:r>
    </w:p>
    <w:p w14:paraId="532CEC25" w14:textId="77777777" w:rsidR="007151AC" w:rsidRDefault="007B0EE3" w:rsidP="007151AC">
      <w:pPr>
        <w:jc w:val="both"/>
        <w:rPr>
          <w:rFonts w:ascii="Arial" w:hAnsi="Arial" w:cs="Arial"/>
          <w:color w:val="1F497D"/>
          <w:lang w:val="en-US"/>
        </w:rPr>
      </w:pPr>
      <w:r>
        <w:rPr>
          <w:rFonts w:ascii="Arial" w:hAnsi="Arial" w:cs="Arial"/>
          <w:color w:val="1F497D"/>
          <w:lang w:val="en-US"/>
        </w:rPr>
        <w:t xml:space="preserve">  </w:t>
      </w:r>
    </w:p>
    <w:p w14:paraId="7D6C1CEE" w14:textId="77777777" w:rsidR="007151AC" w:rsidRDefault="007151AC" w:rsidP="007151AC">
      <w:pPr>
        <w:jc w:val="both"/>
        <w:rPr>
          <w:rFonts w:ascii="Arial" w:hAnsi="Arial" w:cs="Arial"/>
          <w:b/>
          <w:bCs/>
          <w:color w:val="1F497D"/>
          <w:lang w:val="en-US"/>
        </w:rPr>
      </w:pPr>
      <w:r>
        <w:rPr>
          <w:rFonts w:ascii="Arial" w:hAnsi="Arial" w:cs="Arial"/>
          <w:b/>
          <w:bCs/>
          <w:color w:val="1F497D"/>
          <w:lang w:val="en-US"/>
        </w:rPr>
        <w:t>DAY 2   Istanbul explore the city</w:t>
      </w:r>
    </w:p>
    <w:p w14:paraId="379EE054" w14:textId="77777777" w:rsidR="007151AC" w:rsidRDefault="007151AC" w:rsidP="007151AC">
      <w:pPr>
        <w:jc w:val="both"/>
        <w:rPr>
          <w:rFonts w:ascii="Arial" w:hAnsi="Arial" w:cs="Arial"/>
          <w:color w:val="1F497D"/>
          <w:lang w:val="en-US"/>
        </w:rPr>
      </w:pPr>
      <w:r>
        <w:rPr>
          <w:rFonts w:ascii="Arial" w:hAnsi="Arial" w:cs="Arial"/>
          <w:color w:val="1F497D"/>
          <w:lang w:val="en-US"/>
        </w:rPr>
        <w:t>Today after breakfast; We begin our tour of the Sultanahmet district, the heart of old Istanbul, at Saint Sophia. Built by Emperor Justinian in the 6th century AD, this church is one of the marvels of world architecture. Its massive dome dominates the skyline of old Istanbul. It is famed for its mosaics, including glittering portraits of emperors and empresses. Next we visit the Blue Mosque, which owes its name to the exquisite tiles adorning its interior. Dating from the 17th century, it is the only imperial mosque with six minarets. The Hippodrome, the stadium of ancient Byzantium, held 100,000 spectators and featured objects from all corners of the empire. Of these, an Egyptian obelisk and a bronze sculpture of three entwined serpents from Delphi survive.</w:t>
      </w:r>
    </w:p>
    <w:p w14:paraId="6510D8BF" w14:textId="77777777" w:rsidR="007151AC" w:rsidRDefault="007151AC" w:rsidP="007151AC">
      <w:pPr>
        <w:jc w:val="both"/>
        <w:rPr>
          <w:rFonts w:ascii="Arial" w:hAnsi="Arial" w:cs="Arial"/>
          <w:color w:val="1F497D"/>
          <w:lang w:val="en-US"/>
        </w:rPr>
      </w:pPr>
      <w:r>
        <w:rPr>
          <w:rFonts w:ascii="Arial" w:hAnsi="Arial" w:cs="Arial"/>
          <w:color w:val="1F497D"/>
          <w:lang w:val="en-US"/>
        </w:rPr>
        <w:t xml:space="preserve">Afternoon; we begin our tour at Topkapi Palace, which, from the 15th to the 19th century, was the principle residence of the Ottoman Sultans. We will visit the </w:t>
      </w:r>
      <w:proofErr w:type="spellStart"/>
      <w:r>
        <w:rPr>
          <w:rFonts w:ascii="Arial" w:hAnsi="Arial" w:cs="Arial"/>
          <w:color w:val="1F497D"/>
          <w:lang w:val="en-US"/>
        </w:rPr>
        <w:lastRenderedPageBreak/>
        <w:t>fabolous</w:t>
      </w:r>
      <w:proofErr w:type="spellEnd"/>
      <w:r>
        <w:rPr>
          <w:rFonts w:ascii="Arial" w:hAnsi="Arial" w:cs="Arial"/>
          <w:color w:val="1F497D"/>
          <w:lang w:val="en-US"/>
        </w:rPr>
        <w:t xml:space="preserve"> Imperial Treasury and the Baghdad Kiosk. </w:t>
      </w:r>
      <w:proofErr w:type="spellStart"/>
      <w:r>
        <w:rPr>
          <w:rFonts w:ascii="Arial" w:hAnsi="Arial" w:cs="Arial"/>
          <w:color w:val="1F497D"/>
          <w:lang w:val="en-US"/>
        </w:rPr>
        <w:t>Topkapı</w:t>
      </w:r>
      <w:proofErr w:type="spellEnd"/>
      <w:r>
        <w:rPr>
          <w:rFonts w:ascii="Arial" w:hAnsi="Arial" w:cs="Arial"/>
          <w:color w:val="1F497D"/>
          <w:lang w:val="en-US"/>
        </w:rPr>
        <w:t xml:space="preserve"> Palace is now a museum and has unrivalled collections of jewelry, including the </w:t>
      </w:r>
      <w:proofErr w:type="spellStart"/>
      <w:r>
        <w:rPr>
          <w:rFonts w:ascii="Arial" w:hAnsi="Arial" w:cs="Arial"/>
          <w:color w:val="1F497D"/>
          <w:lang w:val="en-US"/>
        </w:rPr>
        <w:t>Spoonmaker’s</w:t>
      </w:r>
      <w:proofErr w:type="spellEnd"/>
      <w:r>
        <w:rPr>
          <w:rFonts w:ascii="Arial" w:hAnsi="Arial" w:cs="Arial"/>
          <w:color w:val="1F497D"/>
          <w:lang w:val="en-US"/>
        </w:rPr>
        <w:t xml:space="preserve"> Diamond, the 3rd largest in the world, Ottoman court costumes and ceramics, notably one of the world’s finest collection of early Chinese ceramics, much of it gifts from other rulers. Interestingly, some of the ceramics have a special glaze that was said to change color in the presence of poison. We also visit the Imperial Armory, displaying centuries of Ottoman weaponry. But perhaps the loveliest features of </w:t>
      </w:r>
      <w:proofErr w:type="spellStart"/>
      <w:r>
        <w:rPr>
          <w:rFonts w:ascii="Arial" w:hAnsi="Arial" w:cs="Arial"/>
          <w:color w:val="1F497D"/>
          <w:lang w:val="en-US"/>
        </w:rPr>
        <w:t>Topkapı</w:t>
      </w:r>
      <w:proofErr w:type="spellEnd"/>
      <w:r>
        <w:rPr>
          <w:rFonts w:ascii="Arial" w:hAnsi="Arial" w:cs="Arial"/>
          <w:color w:val="1F497D"/>
          <w:lang w:val="en-US"/>
        </w:rPr>
        <w:t xml:space="preserve"> Palace are its courtyards with their ancient trees, and it is easy to imagine the sultan strolling here far from the cares of state and empire. </w:t>
      </w:r>
    </w:p>
    <w:p w14:paraId="5257F63F" w14:textId="77777777" w:rsidR="007B0EE3" w:rsidRDefault="007151AC" w:rsidP="007151AC">
      <w:pPr>
        <w:jc w:val="both"/>
        <w:rPr>
          <w:rFonts w:ascii="Arial" w:hAnsi="Arial" w:cs="Arial"/>
          <w:color w:val="1F497D"/>
          <w:lang w:val="en-US"/>
        </w:rPr>
      </w:pPr>
      <w:r>
        <w:rPr>
          <w:rFonts w:ascii="Arial" w:hAnsi="Arial" w:cs="Arial"/>
          <w:color w:val="1F497D"/>
          <w:lang w:val="en-US"/>
        </w:rPr>
        <w:t>The last stop, Grand Bazaar, was the commercial heart of the old city and its 4,000 shops are full of treasures – including carpets and kilims, silks, jewelry, ceramics, icons, and leather goods. Wandering through the Grand Bazaar, indulge in some shopping, Ottoman style</w:t>
      </w:r>
      <w:r w:rsidR="007B0EE3">
        <w:rPr>
          <w:rFonts w:ascii="Arial" w:hAnsi="Arial" w:cs="Arial"/>
          <w:color w:val="1F497D"/>
          <w:lang w:val="en-US"/>
        </w:rPr>
        <w:t>. O/N at the hotel.</w:t>
      </w:r>
      <w:r w:rsidR="00B772EA">
        <w:rPr>
          <w:rFonts w:ascii="Arial" w:hAnsi="Arial" w:cs="Arial"/>
          <w:color w:val="1F497D"/>
          <w:lang w:val="en-US"/>
        </w:rPr>
        <w:t>. ( B</w:t>
      </w:r>
      <w:r w:rsidR="00010B1D">
        <w:rPr>
          <w:rFonts w:ascii="Arial" w:hAnsi="Arial" w:cs="Arial"/>
          <w:color w:val="1F497D"/>
          <w:lang w:val="en-US"/>
        </w:rPr>
        <w:t xml:space="preserve">,L </w:t>
      </w:r>
      <w:r>
        <w:rPr>
          <w:rFonts w:ascii="Arial" w:hAnsi="Arial" w:cs="Arial"/>
          <w:color w:val="1F497D"/>
          <w:lang w:val="en-US"/>
        </w:rPr>
        <w:t>)</w:t>
      </w:r>
    </w:p>
    <w:p w14:paraId="138EA715" w14:textId="77777777" w:rsidR="007151AC" w:rsidRDefault="007800C6" w:rsidP="007151AC">
      <w:pPr>
        <w:jc w:val="both"/>
        <w:rPr>
          <w:rFonts w:ascii="Arial" w:hAnsi="Arial" w:cs="Arial"/>
          <w:b/>
          <w:bCs/>
          <w:color w:val="1F497D"/>
          <w:lang w:val="en-US"/>
        </w:rPr>
      </w:pPr>
      <w:r>
        <w:rPr>
          <w:rFonts w:ascii="Arial" w:hAnsi="Arial" w:cs="Arial"/>
          <w:b/>
          <w:bCs/>
          <w:color w:val="1F497D"/>
          <w:lang w:val="en-US"/>
        </w:rPr>
        <w:t>DAY</w:t>
      </w:r>
      <w:r w:rsidR="007151AC">
        <w:rPr>
          <w:rFonts w:ascii="Arial" w:hAnsi="Arial" w:cs="Arial"/>
          <w:b/>
          <w:bCs/>
          <w:color w:val="1F497D"/>
          <w:lang w:val="en-US"/>
        </w:rPr>
        <w:t xml:space="preserve"> 3       Istanbul </w:t>
      </w:r>
      <w:r w:rsidR="006B5711">
        <w:rPr>
          <w:rFonts w:ascii="Arial" w:hAnsi="Arial" w:cs="Arial"/>
          <w:b/>
          <w:bCs/>
          <w:color w:val="1F497D"/>
          <w:lang w:val="en-US"/>
        </w:rPr>
        <w:t xml:space="preserve"> / </w:t>
      </w:r>
      <w:r w:rsidR="00E2101C">
        <w:rPr>
          <w:rFonts w:ascii="Arial" w:hAnsi="Arial" w:cs="Arial"/>
          <w:b/>
          <w:bCs/>
          <w:color w:val="1F497D"/>
          <w:lang w:val="en-US"/>
        </w:rPr>
        <w:t>Full</w:t>
      </w:r>
      <w:r w:rsidR="006B5711">
        <w:rPr>
          <w:rFonts w:ascii="Arial" w:hAnsi="Arial" w:cs="Arial"/>
          <w:b/>
          <w:bCs/>
          <w:color w:val="1F497D"/>
          <w:lang w:val="en-US"/>
        </w:rPr>
        <w:t xml:space="preserve"> day </w:t>
      </w:r>
      <w:proofErr w:type="spellStart"/>
      <w:r w:rsidR="006B5711">
        <w:rPr>
          <w:rFonts w:ascii="Arial" w:hAnsi="Arial" w:cs="Arial"/>
          <w:b/>
          <w:bCs/>
          <w:color w:val="1F497D"/>
          <w:lang w:val="en-US"/>
        </w:rPr>
        <w:t>bosphorus</w:t>
      </w:r>
      <w:proofErr w:type="spellEnd"/>
      <w:r w:rsidR="006B5711">
        <w:rPr>
          <w:rFonts w:ascii="Arial" w:hAnsi="Arial" w:cs="Arial"/>
          <w:b/>
          <w:bCs/>
          <w:color w:val="1F497D"/>
          <w:lang w:val="en-US"/>
        </w:rPr>
        <w:t xml:space="preserve"> cruise </w:t>
      </w:r>
      <w:r w:rsidR="009A6BA7">
        <w:rPr>
          <w:rFonts w:ascii="Arial" w:hAnsi="Arial" w:cs="Arial"/>
          <w:b/>
          <w:bCs/>
          <w:color w:val="1F497D"/>
          <w:lang w:val="en-US"/>
        </w:rPr>
        <w:t xml:space="preserve">&amp; </w:t>
      </w:r>
      <w:r w:rsidR="00E2101C">
        <w:rPr>
          <w:rFonts w:ascii="Arial" w:hAnsi="Arial" w:cs="Arial"/>
          <w:b/>
          <w:bCs/>
          <w:color w:val="1F497D"/>
          <w:lang w:val="en-US"/>
        </w:rPr>
        <w:t xml:space="preserve">two </w:t>
      </w:r>
      <w:proofErr w:type="spellStart"/>
      <w:r w:rsidR="00E2101C">
        <w:rPr>
          <w:rFonts w:ascii="Arial" w:hAnsi="Arial" w:cs="Arial"/>
          <w:b/>
          <w:bCs/>
          <w:color w:val="1F497D"/>
          <w:lang w:val="en-US"/>
        </w:rPr>
        <w:t>continets</w:t>
      </w:r>
      <w:proofErr w:type="spellEnd"/>
      <w:r w:rsidR="00E2101C">
        <w:rPr>
          <w:rFonts w:ascii="Arial" w:hAnsi="Arial" w:cs="Arial"/>
          <w:b/>
          <w:bCs/>
          <w:color w:val="1F497D"/>
          <w:lang w:val="en-US"/>
        </w:rPr>
        <w:t xml:space="preserve"> tour</w:t>
      </w:r>
      <w:r w:rsidR="009A6BA7">
        <w:rPr>
          <w:rFonts w:ascii="Arial" w:hAnsi="Arial" w:cs="Arial"/>
          <w:b/>
          <w:bCs/>
          <w:color w:val="1F497D"/>
          <w:lang w:val="en-US"/>
        </w:rPr>
        <w:t>.</w:t>
      </w:r>
    </w:p>
    <w:p w14:paraId="62AC7C16" w14:textId="77777777" w:rsidR="007151AC" w:rsidRDefault="007151AC" w:rsidP="007151AC">
      <w:pPr>
        <w:jc w:val="both"/>
        <w:rPr>
          <w:rFonts w:ascii="Arial" w:hAnsi="Arial" w:cs="Arial"/>
          <w:color w:val="1F497D"/>
          <w:lang w:val="en-US"/>
        </w:rPr>
      </w:pPr>
      <w:r>
        <w:rPr>
          <w:rFonts w:ascii="Arial" w:hAnsi="Arial" w:cs="Arial"/>
          <w:color w:val="1F497D"/>
          <w:lang w:val="en-US"/>
        </w:rPr>
        <w:t xml:space="preserve">After breakfast </w:t>
      </w:r>
      <w:r w:rsidR="00327163">
        <w:rPr>
          <w:rFonts w:ascii="Arial" w:hAnsi="Arial" w:cs="Arial"/>
          <w:color w:val="1F497D"/>
          <w:lang w:val="en-US"/>
        </w:rPr>
        <w:t xml:space="preserve">and start </w:t>
      </w:r>
      <w:r w:rsidR="009A6BA7">
        <w:rPr>
          <w:rFonts w:ascii="Arial" w:hAnsi="Arial" w:cs="Arial"/>
          <w:color w:val="1F497D"/>
          <w:lang w:val="en-US"/>
        </w:rPr>
        <w:t>half</w:t>
      </w:r>
      <w:r w:rsidR="006B5711">
        <w:rPr>
          <w:rFonts w:ascii="Arial" w:hAnsi="Arial" w:cs="Arial"/>
          <w:color w:val="1F497D"/>
          <w:lang w:val="en-US"/>
        </w:rPr>
        <w:t xml:space="preserve"> day spice Market &amp; Bosphorus </w:t>
      </w:r>
      <w:proofErr w:type="spellStart"/>
      <w:r w:rsidR="006B5711">
        <w:rPr>
          <w:rFonts w:ascii="Arial" w:hAnsi="Arial" w:cs="Arial"/>
          <w:color w:val="1F497D"/>
          <w:lang w:val="en-US"/>
        </w:rPr>
        <w:t>cruise.</w:t>
      </w:r>
      <w:r w:rsidR="00E2101C">
        <w:rPr>
          <w:rFonts w:ascii="Arial" w:hAnsi="Arial" w:cs="Arial"/>
          <w:color w:val="1F497D"/>
          <w:lang w:val="en-US"/>
        </w:rPr>
        <w:t>tour</w:t>
      </w:r>
      <w:proofErr w:type="spellEnd"/>
      <w:r w:rsidR="00E2101C">
        <w:rPr>
          <w:rFonts w:ascii="Arial" w:hAnsi="Arial" w:cs="Arial"/>
          <w:color w:val="1F497D"/>
          <w:lang w:val="en-US"/>
        </w:rPr>
        <w:t xml:space="preserve"> &amp; afternoon cross the </w:t>
      </w:r>
      <w:proofErr w:type="spellStart"/>
      <w:r w:rsidR="00E2101C">
        <w:rPr>
          <w:rFonts w:ascii="Arial" w:hAnsi="Arial" w:cs="Arial"/>
          <w:color w:val="1F497D"/>
          <w:lang w:val="en-US"/>
        </w:rPr>
        <w:t>bosphorus</w:t>
      </w:r>
      <w:proofErr w:type="spellEnd"/>
      <w:r w:rsidR="00E2101C">
        <w:rPr>
          <w:rFonts w:ascii="Arial" w:hAnsi="Arial" w:cs="Arial"/>
          <w:color w:val="1F497D"/>
          <w:lang w:val="en-US"/>
        </w:rPr>
        <w:t xml:space="preserve"> bridge &amp; visit </w:t>
      </w:r>
      <w:proofErr w:type="spellStart"/>
      <w:r w:rsidR="00E2101C">
        <w:rPr>
          <w:rFonts w:ascii="Arial" w:hAnsi="Arial" w:cs="Arial"/>
          <w:color w:val="1F497D"/>
          <w:lang w:val="en-US"/>
        </w:rPr>
        <w:t>Camlica</w:t>
      </w:r>
      <w:proofErr w:type="spellEnd"/>
      <w:r w:rsidR="00E2101C">
        <w:rPr>
          <w:rFonts w:ascii="Arial" w:hAnsi="Arial" w:cs="Arial"/>
          <w:color w:val="1F497D"/>
          <w:lang w:val="en-US"/>
        </w:rPr>
        <w:t xml:space="preserve"> Hill &amp; </w:t>
      </w:r>
      <w:proofErr w:type="spellStart"/>
      <w:r w:rsidR="00E2101C">
        <w:rPr>
          <w:rFonts w:ascii="Arial" w:hAnsi="Arial" w:cs="Arial"/>
          <w:color w:val="1F497D"/>
          <w:lang w:val="en-US"/>
        </w:rPr>
        <w:t>Beylerbeyi</w:t>
      </w:r>
      <w:proofErr w:type="spellEnd"/>
      <w:r w:rsidR="00E2101C">
        <w:rPr>
          <w:rFonts w:ascii="Arial" w:hAnsi="Arial" w:cs="Arial"/>
          <w:color w:val="1F497D"/>
          <w:lang w:val="en-US"/>
        </w:rPr>
        <w:t xml:space="preserve"> Palace ( old ottoman summer </w:t>
      </w:r>
      <w:r w:rsidR="00B772EA">
        <w:rPr>
          <w:rFonts w:ascii="Arial" w:hAnsi="Arial" w:cs="Arial"/>
          <w:color w:val="1F497D"/>
          <w:lang w:val="en-US"/>
        </w:rPr>
        <w:t>palace ) O/N at the hotel.  (B</w:t>
      </w:r>
      <w:r w:rsidR="00010B1D">
        <w:rPr>
          <w:rFonts w:ascii="Arial" w:hAnsi="Arial" w:cs="Arial"/>
          <w:color w:val="1F497D"/>
          <w:lang w:val="en-US"/>
        </w:rPr>
        <w:t>,L )</w:t>
      </w:r>
      <w:r w:rsidR="00E2101C">
        <w:rPr>
          <w:rFonts w:ascii="Arial" w:hAnsi="Arial" w:cs="Arial"/>
          <w:color w:val="1F497D"/>
          <w:lang w:val="en-US"/>
        </w:rPr>
        <w:t xml:space="preserve"> </w:t>
      </w:r>
    </w:p>
    <w:p w14:paraId="0E213F52" w14:textId="77777777" w:rsidR="007B0EE3" w:rsidRDefault="007B0EE3" w:rsidP="007151AC">
      <w:pPr>
        <w:jc w:val="both"/>
        <w:rPr>
          <w:rFonts w:ascii="Arial" w:hAnsi="Arial" w:cs="Arial"/>
          <w:color w:val="1F497D"/>
          <w:lang w:val="en-US"/>
        </w:rPr>
      </w:pPr>
    </w:p>
    <w:p w14:paraId="2C86F2C6" w14:textId="77777777" w:rsidR="007B0EE3" w:rsidRDefault="007B0EE3" w:rsidP="007151AC">
      <w:pPr>
        <w:jc w:val="both"/>
        <w:rPr>
          <w:rFonts w:ascii="Arial" w:hAnsi="Arial" w:cs="Arial"/>
          <w:color w:val="1F497D"/>
          <w:lang w:val="en-US"/>
        </w:rPr>
      </w:pPr>
      <w:r>
        <w:rPr>
          <w:rFonts w:ascii="Arial" w:hAnsi="Arial" w:cs="Arial"/>
          <w:color w:val="1F497D"/>
          <w:lang w:val="en-US"/>
        </w:rPr>
        <w:t xml:space="preserve">                             </w:t>
      </w:r>
      <w:r w:rsidR="00E07A64">
        <w:rPr>
          <w:rFonts w:ascii="Arial" w:hAnsi="Arial" w:cs="Arial"/>
          <w:color w:val="1F497D"/>
          <w:lang w:val="en-US"/>
        </w:rPr>
        <w:pict w14:anchorId="5850C605">
          <v:shape id="_x0000_i1028" type="#_x0000_t75" style="width:316.2pt;height:171pt">
            <v:imagedata r:id="rId10" o:title="Cappadocia-Turquia-1-600x400"/>
          </v:shape>
        </w:pict>
      </w:r>
    </w:p>
    <w:p w14:paraId="501C626E" w14:textId="77777777" w:rsidR="007151AC" w:rsidRDefault="007151AC" w:rsidP="007151AC">
      <w:pPr>
        <w:jc w:val="both"/>
        <w:rPr>
          <w:rFonts w:ascii="Arial" w:hAnsi="Arial" w:cs="Arial"/>
          <w:color w:val="1F497D"/>
          <w:lang w:val="en-US"/>
        </w:rPr>
      </w:pPr>
    </w:p>
    <w:p w14:paraId="6BF90142" w14:textId="77777777" w:rsidR="00E2101C" w:rsidRDefault="00EF4D53" w:rsidP="00E2101C">
      <w:pPr>
        <w:jc w:val="both"/>
        <w:rPr>
          <w:rFonts w:ascii="Arial" w:hAnsi="Arial" w:cs="Arial"/>
          <w:b/>
          <w:bCs/>
          <w:color w:val="1F497D"/>
          <w:lang w:val="en-US"/>
        </w:rPr>
      </w:pPr>
      <w:r>
        <w:rPr>
          <w:rFonts w:ascii="Arial" w:hAnsi="Arial" w:cs="Arial"/>
          <w:b/>
          <w:bCs/>
          <w:color w:val="1F497D"/>
          <w:lang w:val="en-US"/>
        </w:rPr>
        <w:t>DAY 4</w:t>
      </w:r>
      <w:r w:rsidR="00E2101C">
        <w:rPr>
          <w:rFonts w:ascii="Arial" w:hAnsi="Arial" w:cs="Arial"/>
          <w:b/>
          <w:bCs/>
          <w:color w:val="1F497D"/>
          <w:lang w:val="en-US"/>
        </w:rPr>
        <w:t xml:space="preserve">       Istanbul -  Cappadocia ( by flight ) </w:t>
      </w:r>
    </w:p>
    <w:p w14:paraId="4AB21F03" w14:textId="77777777" w:rsidR="00327163" w:rsidRPr="00B772EA" w:rsidRDefault="00E2101C" w:rsidP="007151AC">
      <w:pPr>
        <w:jc w:val="both"/>
        <w:rPr>
          <w:rFonts w:ascii="Arial" w:hAnsi="Arial" w:cs="Arial"/>
          <w:bCs/>
          <w:color w:val="1F497D"/>
          <w:lang w:val="en-US"/>
        </w:rPr>
      </w:pPr>
      <w:r w:rsidRPr="00B772EA">
        <w:rPr>
          <w:rFonts w:ascii="Arial" w:hAnsi="Arial" w:cs="Arial"/>
          <w:bCs/>
          <w:color w:val="1F497D"/>
          <w:lang w:val="en-US"/>
        </w:rPr>
        <w:t>Breakfast at the hotel &amp; transfer to airport &amp; flight to Cappadocia Arrival &amp; Transfer to your hotel. O/N. (B</w:t>
      </w:r>
      <w:r w:rsidR="00D842C3">
        <w:rPr>
          <w:rFonts w:ascii="Arial" w:hAnsi="Arial" w:cs="Arial"/>
          <w:bCs/>
          <w:color w:val="1F497D"/>
          <w:lang w:val="en-US"/>
        </w:rPr>
        <w:t>,D</w:t>
      </w:r>
      <w:r w:rsidRPr="00B772EA">
        <w:rPr>
          <w:rFonts w:ascii="Arial" w:hAnsi="Arial" w:cs="Arial"/>
          <w:bCs/>
          <w:color w:val="1F497D"/>
          <w:lang w:val="en-US"/>
        </w:rPr>
        <w:t xml:space="preserve"> ) </w:t>
      </w:r>
    </w:p>
    <w:p w14:paraId="2E5C8E6F" w14:textId="77777777" w:rsidR="007151AC" w:rsidRDefault="007800C6" w:rsidP="007151AC">
      <w:pPr>
        <w:jc w:val="both"/>
        <w:rPr>
          <w:rFonts w:ascii="Arial" w:hAnsi="Arial" w:cs="Arial"/>
          <w:b/>
          <w:bCs/>
          <w:color w:val="1F497D"/>
          <w:lang w:val="en-US"/>
        </w:rPr>
      </w:pPr>
      <w:r>
        <w:rPr>
          <w:rFonts w:ascii="Arial" w:hAnsi="Arial" w:cs="Arial"/>
          <w:b/>
          <w:bCs/>
          <w:color w:val="1F497D"/>
          <w:lang w:val="en-US"/>
        </w:rPr>
        <w:t>DAY</w:t>
      </w:r>
      <w:r w:rsidR="00EF4D53">
        <w:rPr>
          <w:rFonts w:ascii="Arial" w:hAnsi="Arial" w:cs="Arial"/>
          <w:b/>
          <w:bCs/>
          <w:color w:val="1F497D"/>
          <w:lang w:val="en-US"/>
        </w:rPr>
        <w:t xml:space="preserve"> 5</w:t>
      </w:r>
      <w:r w:rsidR="007151AC">
        <w:rPr>
          <w:rFonts w:ascii="Arial" w:hAnsi="Arial" w:cs="Arial"/>
          <w:b/>
          <w:bCs/>
          <w:color w:val="1F497D"/>
          <w:lang w:val="en-US"/>
        </w:rPr>
        <w:t>       Exploring Cappadocia</w:t>
      </w:r>
    </w:p>
    <w:p w14:paraId="2FD0F1B8" w14:textId="77777777" w:rsidR="00D13D40" w:rsidRPr="002F21F5" w:rsidRDefault="007151AC" w:rsidP="00D13D40">
      <w:pPr>
        <w:rPr>
          <w:rFonts w:ascii="Arial" w:hAnsi="Arial" w:cs="Arial"/>
          <w:b/>
          <w:color w:val="1F497D"/>
          <w:lang w:val="en-US"/>
        </w:rPr>
      </w:pPr>
      <w:r>
        <w:rPr>
          <w:rFonts w:ascii="Arial" w:hAnsi="Arial" w:cs="Arial"/>
          <w:b/>
          <w:bCs/>
          <w:color w:val="1F497D"/>
          <w:lang w:val="en-US"/>
        </w:rPr>
        <w:t>OPTIONAL</w:t>
      </w:r>
      <w:r>
        <w:rPr>
          <w:rFonts w:ascii="Arial" w:hAnsi="Arial" w:cs="Arial"/>
          <w:color w:val="1F497D"/>
          <w:lang w:val="en-US"/>
        </w:rPr>
        <w:t xml:space="preserve"> : Early morning available to make hot air</w:t>
      </w:r>
      <w:r w:rsidR="005C2883">
        <w:rPr>
          <w:rFonts w:ascii="Arial" w:hAnsi="Arial" w:cs="Arial"/>
          <w:color w:val="1F497D"/>
          <w:lang w:val="en-US"/>
        </w:rPr>
        <w:t xml:space="preserve"> balloon riding</w:t>
      </w:r>
      <w:r w:rsidR="00BD2BA2">
        <w:rPr>
          <w:rFonts w:ascii="Arial" w:hAnsi="Arial" w:cs="Arial"/>
          <w:color w:val="1F497D"/>
          <w:lang w:val="en-US"/>
        </w:rPr>
        <w:t xml:space="preserve"> ( pick up around 04.00 am </w:t>
      </w:r>
      <w:r w:rsidR="00D842C3">
        <w:rPr>
          <w:rFonts w:ascii="Arial" w:hAnsi="Arial" w:cs="Arial"/>
          <w:color w:val="1F497D"/>
          <w:lang w:val="en-US"/>
        </w:rPr>
        <w:t xml:space="preserve">belongs to sun rising time !!!! </w:t>
      </w:r>
      <w:r w:rsidR="00BD2BA2">
        <w:rPr>
          <w:rFonts w:ascii="Arial" w:hAnsi="Arial" w:cs="Arial"/>
          <w:color w:val="1F497D"/>
          <w:lang w:val="en-US"/>
        </w:rPr>
        <w:t>)</w:t>
      </w:r>
      <w:r w:rsidR="005C2883">
        <w:rPr>
          <w:rFonts w:ascii="Arial" w:hAnsi="Arial" w:cs="Arial"/>
          <w:color w:val="1F497D"/>
          <w:lang w:val="en-US"/>
        </w:rPr>
        <w:t>.</w:t>
      </w:r>
      <w:r w:rsidR="005C2883" w:rsidRPr="002F21F5">
        <w:rPr>
          <w:rFonts w:ascii="Arial" w:hAnsi="Arial" w:cs="Arial"/>
          <w:b/>
          <w:color w:val="1F497D"/>
          <w:lang w:val="en-US"/>
        </w:rPr>
        <w:t xml:space="preserve">( </w:t>
      </w:r>
      <w:r w:rsidR="00F860E3">
        <w:rPr>
          <w:rFonts w:ascii="Arial" w:hAnsi="Arial" w:cs="Arial"/>
          <w:b/>
          <w:color w:val="FF0000"/>
          <w:lang w:val="en-US"/>
        </w:rPr>
        <w:t xml:space="preserve">Per Person </w:t>
      </w:r>
      <w:r w:rsidR="00D842C3">
        <w:rPr>
          <w:rFonts w:ascii="Arial" w:hAnsi="Arial" w:cs="Arial"/>
          <w:b/>
          <w:color w:val="FF0000"/>
          <w:lang w:val="en-US"/>
        </w:rPr>
        <w:t>30</w:t>
      </w:r>
      <w:r w:rsidR="005812D5">
        <w:rPr>
          <w:rFonts w:ascii="Arial" w:hAnsi="Arial" w:cs="Arial"/>
          <w:b/>
          <w:color w:val="FF0000"/>
          <w:lang w:val="en-US"/>
        </w:rPr>
        <w:t>0</w:t>
      </w:r>
      <w:r w:rsidR="00C21109" w:rsidRPr="002F21F5">
        <w:rPr>
          <w:rFonts w:ascii="Arial" w:hAnsi="Arial" w:cs="Arial"/>
          <w:b/>
          <w:color w:val="FF0000"/>
          <w:lang w:val="en-US"/>
        </w:rPr>
        <w:t xml:space="preserve"> euro</w:t>
      </w:r>
      <w:r w:rsidR="0087541C" w:rsidRPr="002F21F5">
        <w:rPr>
          <w:rFonts w:ascii="Arial" w:hAnsi="Arial" w:cs="Arial"/>
          <w:b/>
          <w:color w:val="FF0000"/>
          <w:lang w:val="en-US"/>
        </w:rPr>
        <w:t xml:space="preserve"> </w:t>
      </w:r>
      <w:r w:rsidR="00B77A97" w:rsidRPr="002F21F5">
        <w:rPr>
          <w:rFonts w:ascii="Arial" w:hAnsi="Arial" w:cs="Arial"/>
          <w:b/>
          <w:color w:val="1F497D"/>
          <w:lang w:val="en-US"/>
        </w:rPr>
        <w:t>)</w:t>
      </w:r>
    </w:p>
    <w:p w14:paraId="7DD5FEED" w14:textId="77777777" w:rsidR="00D13D40" w:rsidRPr="00D13D40" w:rsidRDefault="00D13D40" w:rsidP="00D13D40">
      <w:pPr>
        <w:jc w:val="both"/>
        <w:rPr>
          <w:rFonts w:ascii="Arial" w:hAnsi="Arial" w:cs="Arial"/>
          <w:color w:val="1F497D"/>
          <w:lang w:val="en-IN"/>
        </w:rPr>
      </w:pPr>
      <w:r w:rsidRPr="00D13D40">
        <w:rPr>
          <w:rFonts w:ascii="Arial" w:hAnsi="Arial" w:cs="Arial"/>
          <w:color w:val="1F497D"/>
          <w:lang w:val="en-IN"/>
        </w:rPr>
        <w:t xml:space="preserve">Breakfast at the hotel &amp; depart your hotel for a Full Day tour in Cappadocia. Visit </w:t>
      </w:r>
      <w:proofErr w:type="spellStart"/>
      <w:r w:rsidRPr="00D13D40">
        <w:rPr>
          <w:rFonts w:ascii="Arial" w:hAnsi="Arial" w:cs="Arial"/>
          <w:color w:val="1F497D"/>
          <w:lang w:val="en-IN"/>
        </w:rPr>
        <w:t>Goreme</w:t>
      </w:r>
      <w:proofErr w:type="spellEnd"/>
      <w:r w:rsidRPr="00D13D40">
        <w:rPr>
          <w:rFonts w:ascii="Arial" w:hAnsi="Arial" w:cs="Arial"/>
          <w:color w:val="1F497D"/>
          <w:lang w:val="en-IN"/>
        </w:rPr>
        <w:t xml:space="preserve"> Open Air Museum in </w:t>
      </w:r>
      <w:proofErr w:type="spellStart"/>
      <w:r w:rsidRPr="00D13D40">
        <w:rPr>
          <w:rFonts w:ascii="Arial" w:hAnsi="Arial" w:cs="Arial"/>
          <w:color w:val="1F497D"/>
          <w:lang w:val="en-IN"/>
        </w:rPr>
        <w:t>Goreme</w:t>
      </w:r>
      <w:proofErr w:type="spellEnd"/>
      <w:r w:rsidRPr="00D13D40">
        <w:rPr>
          <w:rFonts w:ascii="Arial" w:hAnsi="Arial" w:cs="Arial"/>
          <w:color w:val="1F497D"/>
          <w:lang w:val="en-IN"/>
        </w:rPr>
        <w:t xml:space="preserve"> Valley to see the early Christian churches decorated with unique frescos depicting various scenes from the Bible. Visit Pasa </w:t>
      </w:r>
      <w:proofErr w:type="spellStart"/>
      <w:r w:rsidRPr="00D13D40">
        <w:rPr>
          <w:rFonts w:ascii="Arial" w:hAnsi="Arial" w:cs="Arial"/>
          <w:color w:val="1F497D"/>
          <w:lang w:val="en-IN"/>
        </w:rPr>
        <w:t>baglari</w:t>
      </w:r>
      <w:proofErr w:type="spellEnd"/>
      <w:r w:rsidRPr="00D13D40">
        <w:rPr>
          <w:rFonts w:ascii="Arial" w:hAnsi="Arial" w:cs="Arial"/>
          <w:color w:val="1F497D"/>
          <w:lang w:val="en-IN"/>
        </w:rPr>
        <w:t xml:space="preserve"> (Monk’s Valley) to see the world famous fairy chimneys which have unique shape. Later you will visit Avanos Town, the very </w:t>
      </w:r>
      <w:proofErr w:type="spellStart"/>
      <w:r w:rsidRPr="00D13D40">
        <w:rPr>
          <w:rFonts w:ascii="Arial" w:hAnsi="Arial" w:cs="Arial"/>
          <w:color w:val="1F497D"/>
          <w:lang w:val="en-IN"/>
        </w:rPr>
        <w:t>well known</w:t>
      </w:r>
      <w:proofErr w:type="spellEnd"/>
      <w:r w:rsidRPr="00D13D40">
        <w:rPr>
          <w:rFonts w:ascii="Arial" w:hAnsi="Arial" w:cs="Arial"/>
          <w:color w:val="1F497D"/>
          <w:lang w:val="en-IN"/>
        </w:rPr>
        <w:t xml:space="preserve"> pottery </w:t>
      </w:r>
    </w:p>
    <w:p w14:paraId="15A1B732" w14:textId="77777777" w:rsidR="00D13D40" w:rsidRPr="00D13D40" w:rsidRDefault="00D13D40" w:rsidP="00D13D40">
      <w:pPr>
        <w:jc w:val="both"/>
        <w:rPr>
          <w:rFonts w:ascii="Arial" w:hAnsi="Arial" w:cs="Arial"/>
          <w:color w:val="1F497D"/>
          <w:lang w:val="en-IN"/>
        </w:rPr>
      </w:pPr>
      <w:r w:rsidRPr="00D13D40">
        <w:rPr>
          <w:rFonts w:ascii="Arial" w:hAnsi="Arial" w:cs="Arial"/>
          <w:color w:val="1F497D"/>
          <w:lang w:val="en-IN"/>
        </w:rPr>
        <w:t xml:space="preserve">and craft </w:t>
      </w:r>
      <w:proofErr w:type="spellStart"/>
      <w:r w:rsidRPr="00D13D40">
        <w:rPr>
          <w:rFonts w:ascii="Arial" w:hAnsi="Arial" w:cs="Arial"/>
          <w:color w:val="1F497D"/>
          <w:lang w:val="en-IN"/>
        </w:rPr>
        <w:t>center</w:t>
      </w:r>
      <w:proofErr w:type="spellEnd"/>
      <w:r w:rsidRPr="00D13D40">
        <w:rPr>
          <w:rFonts w:ascii="Arial" w:hAnsi="Arial" w:cs="Arial"/>
          <w:color w:val="1F497D"/>
          <w:lang w:val="en-IN"/>
        </w:rPr>
        <w:t xml:space="preserve"> since Hittite times. Enjoy </w:t>
      </w:r>
      <w:proofErr w:type="spellStart"/>
      <w:r w:rsidRPr="00D13D40">
        <w:rPr>
          <w:rFonts w:ascii="Arial" w:hAnsi="Arial" w:cs="Arial"/>
          <w:color w:val="1F497D"/>
          <w:lang w:val="en-IN"/>
        </w:rPr>
        <w:t>hand made</w:t>
      </w:r>
      <w:proofErr w:type="spellEnd"/>
      <w:r w:rsidRPr="00D13D40">
        <w:rPr>
          <w:rFonts w:ascii="Arial" w:hAnsi="Arial" w:cs="Arial"/>
          <w:color w:val="1F497D"/>
          <w:lang w:val="en-IN"/>
        </w:rPr>
        <w:t xml:space="preserve"> ceramics, fashion design jewellery. End of the to</w:t>
      </w:r>
      <w:r w:rsidR="00E70CB7">
        <w:rPr>
          <w:rFonts w:ascii="Arial" w:hAnsi="Arial" w:cs="Arial"/>
          <w:color w:val="1F497D"/>
          <w:lang w:val="en-IN"/>
        </w:rPr>
        <w:t xml:space="preserve">ur transfer back to your hotel </w:t>
      </w:r>
      <w:r>
        <w:rPr>
          <w:rFonts w:ascii="Arial" w:hAnsi="Arial" w:cs="Arial"/>
          <w:color w:val="1F497D"/>
          <w:lang w:val="en-IN"/>
        </w:rPr>
        <w:t xml:space="preserve">&amp; </w:t>
      </w:r>
      <w:r w:rsidRPr="00D13D40">
        <w:rPr>
          <w:rFonts w:ascii="Arial" w:hAnsi="Arial" w:cs="Arial"/>
          <w:color w:val="1F497D"/>
          <w:lang w:val="en-IN"/>
        </w:rPr>
        <w:t>O/N.</w:t>
      </w:r>
      <w:r w:rsidR="00E70CB7">
        <w:rPr>
          <w:rFonts w:ascii="Arial" w:hAnsi="Arial" w:cs="Arial"/>
          <w:color w:val="1F497D"/>
          <w:lang w:val="en-IN"/>
        </w:rPr>
        <w:t>( B</w:t>
      </w:r>
      <w:r w:rsidR="00D842C3">
        <w:rPr>
          <w:rFonts w:ascii="Arial" w:hAnsi="Arial" w:cs="Arial"/>
          <w:color w:val="1F497D"/>
          <w:lang w:val="en-IN"/>
        </w:rPr>
        <w:t>,L</w:t>
      </w:r>
      <w:r w:rsidR="00010B1D">
        <w:rPr>
          <w:rFonts w:ascii="Arial" w:hAnsi="Arial" w:cs="Arial"/>
          <w:color w:val="1F497D"/>
          <w:lang w:val="en-IN"/>
        </w:rPr>
        <w:t>,D</w:t>
      </w:r>
      <w:r w:rsidR="00DE405C">
        <w:rPr>
          <w:rFonts w:ascii="Arial" w:hAnsi="Arial" w:cs="Arial"/>
          <w:color w:val="1F497D"/>
          <w:lang w:val="en-IN"/>
        </w:rPr>
        <w:t xml:space="preserve"> )</w:t>
      </w:r>
    </w:p>
    <w:p w14:paraId="77FDBE9F" w14:textId="77777777" w:rsidR="00D13D40" w:rsidRPr="00D13D40" w:rsidRDefault="00D13D40" w:rsidP="00D13D40">
      <w:pPr>
        <w:jc w:val="both"/>
        <w:rPr>
          <w:rFonts w:ascii="Arial" w:hAnsi="Arial" w:cs="Arial"/>
          <w:color w:val="1F497D"/>
          <w:lang w:val="en-IN"/>
        </w:rPr>
      </w:pPr>
      <w:r w:rsidRPr="00D13D40">
        <w:rPr>
          <w:rFonts w:ascii="Arial" w:hAnsi="Arial" w:cs="Arial"/>
          <w:color w:val="1F497D"/>
          <w:lang w:val="en-IN"/>
        </w:rPr>
        <w:t xml:space="preserve">Average Pick-up time: </w:t>
      </w:r>
      <w:r w:rsidR="008E4712">
        <w:rPr>
          <w:rFonts w:ascii="Arial" w:hAnsi="Arial" w:cs="Arial"/>
          <w:color w:val="1F497D"/>
          <w:lang w:val="en-IN"/>
        </w:rPr>
        <w:t xml:space="preserve">09.30 - </w:t>
      </w:r>
      <w:r w:rsidR="0004769B">
        <w:rPr>
          <w:rFonts w:ascii="Arial" w:hAnsi="Arial" w:cs="Arial"/>
          <w:color w:val="1F497D"/>
          <w:lang w:val="en-IN"/>
        </w:rPr>
        <w:t>10:0</w:t>
      </w:r>
      <w:r w:rsidRPr="00D13D40">
        <w:rPr>
          <w:rFonts w:ascii="Arial" w:hAnsi="Arial" w:cs="Arial"/>
          <w:color w:val="1F497D"/>
          <w:lang w:val="en-IN"/>
        </w:rPr>
        <w:t xml:space="preserve">0  Approximate Tour Duration: 07 hrs </w:t>
      </w:r>
    </w:p>
    <w:p w14:paraId="5C86C236" w14:textId="77777777" w:rsidR="00B772EA" w:rsidRDefault="00B772EA" w:rsidP="00D916F9">
      <w:pPr>
        <w:jc w:val="both"/>
        <w:rPr>
          <w:rFonts w:ascii="Arial" w:hAnsi="Arial" w:cs="Arial"/>
          <w:b/>
          <w:bCs/>
          <w:color w:val="1F497D"/>
          <w:lang w:val="en-US"/>
        </w:rPr>
      </w:pPr>
    </w:p>
    <w:p w14:paraId="38D5738D" w14:textId="77777777" w:rsidR="00EF4D53" w:rsidRDefault="00EF4D53" w:rsidP="00D916F9">
      <w:pPr>
        <w:jc w:val="both"/>
        <w:rPr>
          <w:rFonts w:ascii="Arial" w:hAnsi="Arial" w:cs="Arial"/>
          <w:b/>
          <w:bCs/>
          <w:color w:val="1F497D"/>
          <w:lang w:val="en-US"/>
        </w:rPr>
      </w:pPr>
    </w:p>
    <w:p w14:paraId="6FBEAB35" w14:textId="77777777" w:rsidR="00EF4D53" w:rsidRDefault="00EF4D53" w:rsidP="00D916F9">
      <w:pPr>
        <w:jc w:val="both"/>
        <w:rPr>
          <w:rFonts w:ascii="Arial" w:hAnsi="Arial" w:cs="Arial"/>
          <w:b/>
          <w:bCs/>
          <w:color w:val="1F497D"/>
          <w:lang w:val="en-US"/>
        </w:rPr>
      </w:pPr>
    </w:p>
    <w:p w14:paraId="00BAF8EF" w14:textId="77777777" w:rsidR="00327163" w:rsidRDefault="00EF4D53" w:rsidP="00D916F9">
      <w:pPr>
        <w:jc w:val="both"/>
        <w:rPr>
          <w:rFonts w:ascii="Arial" w:hAnsi="Arial" w:cs="Arial"/>
          <w:b/>
          <w:bCs/>
          <w:color w:val="1F497D"/>
          <w:lang w:val="en-US"/>
        </w:rPr>
      </w:pPr>
      <w:r>
        <w:rPr>
          <w:rFonts w:ascii="Arial" w:hAnsi="Arial" w:cs="Arial"/>
          <w:b/>
          <w:bCs/>
          <w:color w:val="1F497D"/>
          <w:lang w:val="en-US"/>
        </w:rPr>
        <w:t>DAY 6</w:t>
      </w:r>
      <w:r w:rsidR="003C3293">
        <w:rPr>
          <w:rFonts w:ascii="Arial" w:hAnsi="Arial" w:cs="Arial"/>
          <w:b/>
          <w:bCs/>
          <w:color w:val="1F497D"/>
          <w:lang w:val="en-US"/>
        </w:rPr>
        <w:t xml:space="preserve">       </w:t>
      </w:r>
      <w:r w:rsidR="00D916F9">
        <w:rPr>
          <w:rFonts w:ascii="Arial" w:hAnsi="Arial" w:cs="Arial"/>
          <w:b/>
          <w:bCs/>
          <w:color w:val="1F497D"/>
          <w:lang w:val="en-US"/>
        </w:rPr>
        <w:t>Cappadocia  - Istanbul</w:t>
      </w:r>
      <w:r w:rsidR="00B772EA">
        <w:rPr>
          <w:rFonts w:ascii="Arial" w:hAnsi="Arial" w:cs="Arial"/>
          <w:b/>
          <w:bCs/>
          <w:color w:val="1F497D"/>
          <w:lang w:val="en-US"/>
        </w:rPr>
        <w:t xml:space="preserve"> </w:t>
      </w:r>
      <w:r>
        <w:rPr>
          <w:rFonts w:ascii="Arial" w:hAnsi="Arial" w:cs="Arial"/>
          <w:b/>
          <w:bCs/>
          <w:color w:val="1F497D"/>
          <w:lang w:val="en-US"/>
        </w:rPr>
        <w:t xml:space="preserve">  </w:t>
      </w:r>
      <w:r w:rsidR="00D916F9">
        <w:rPr>
          <w:rFonts w:ascii="Arial" w:hAnsi="Arial" w:cs="Arial"/>
          <w:b/>
          <w:bCs/>
          <w:color w:val="1F497D"/>
          <w:lang w:val="en-US"/>
        </w:rPr>
        <w:t xml:space="preserve">(by flight ) </w:t>
      </w:r>
    </w:p>
    <w:p w14:paraId="1FEC92DC" w14:textId="77777777" w:rsidR="00D916F9" w:rsidRPr="00D916F9" w:rsidRDefault="00D916F9" w:rsidP="00D916F9">
      <w:pPr>
        <w:jc w:val="both"/>
        <w:rPr>
          <w:rFonts w:ascii="Arial" w:hAnsi="Arial" w:cs="Arial"/>
          <w:color w:val="1F497D"/>
          <w:lang w:val="en-US"/>
        </w:rPr>
      </w:pPr>
      <w:r>
        <w:rPr>
          <w:rFonts w:ascii="Arial" w:hAnsi="Arial" w:cs="Arial"/>
          <w:bCs/>
          <w:color w:val="1F497D"/>
          <w:lang w:val="en-US"/>
        </w:rPr>
        <w:t xml:space="preserve">After breakfast transfer to airport &amp; flight to Istanbul &amp; </w:t>
      </w:r>
      <w:r w:rsidR="00B772EA">
        <w:rPr>
          <w:rFonts w:ascii="Arial" w:hAnsi="Arial" w:cs="Arial"/>
          <w:bCs/>
          <w:color w:val="1F497D"/>
          <w:lang w:val="en-US"/>
        </w:rPr>
        <w:t xml:space="preserve">take a connection flight to </w:t>
      </w:r>
      <w:r w:rsidR="00EF4D53">
        <w:rPr>
          <w:rFonts w:ascii="Arial" w:hAnsi="Arial" w:cs="Arial"/>
          <w:bCs/>
          <w:color w:val="1F497D"/>
          <w:lang w:val="en-US"/>
        </w:rPr>
        <w:t>your country</w:t>
      </w:r>
      <w:r w:rsidR="00B772EA">
        <w:rPr>
          <w:rFonts w:ascii="Arial" w:hAnsi="Arial" w:cs="Arial"/>
          <w:bCs/>
          <w:color w:val="1F497D"/>
          <w:lang w:val="en-US"/>
        </w:rPr>
        <w:t>.</w:t>
      </w:r>
      <w:r>
        <w:rPr>
          <w:rFonts w:ascii="Arial" w:hAnsi="Arial" w:cs="Arial"/>
          <w:bCs/>
          <w:color w:val="1F497D"/>
          <w:lang w:val="en-US"/>
        </w:rPr>
        <w:t xml:space="preserve"> ( B )</w:t>
      </w:r>
    </w:p>
    <w:p w14:paraId="51CAD7F1" w14:textId="77777777" w:rsidR="0087541C" w:rsidRPr="00327163" w:rsidRDefault="00327163" w:rsidP="00327163">
      <w:pPr>
        <w:jc w:val="center"/>
        <w:rPr>
          <w:rFonts w:ascii="Arial" w:hAnsi="Arial" w:cs="Arial"/>
          <w:color w:val="1F497D"/>
          <w:sz w:val="28"/>
          <w:szCs w:val="28"/>
          <w:lang w:val="en-US"/>
        </w:rPr>
      </w:pPr>
      <w:r w:rsidRPr="00327163">
        <w:rPr>
          <w:rFonts w:ascii="Arial" w:hAnsi="Arial" w:cs="Arial"/>
          <w:color w:val="1F497D"/>
          <w:sz w:val="28"/>
          <w:szCs w:val="28"/>
          <w:lang w:val="en-US"/>
        </w:rPr>
        <w:t>B : BREAKFAST / L : lunch / D: dinner</w:t>
      </w:r>
    </w:p>
    <w:p w14:paraId="6DCB0B9B" w14:textId="77777777" w:rsidR="00327163" w:rsidRPr="00664C64" w:rsidRDefault="00327163" w:rsidP="00327163">
      <w:pPr>
        <w:jc w:val="center"/>
        <w:rPr>
          <w:rFonts w:ascii="Arial" w:hAnsi="Arial" w:cs="Arial"/>
          <w:color w:val="FF0000"/>
          <w:sz w:val="22"/>
          <w:szCs w:val="28"/>
          <w:lang w:val="en-US"/>
        </w:rPr>
      </w:pPr>
    </w:p>
    <w:p w14:paraId="218933BE" w14:textId="77777777" w:rsidR="00327163" w:rsidRPr="00664C64" w:rsidRDefault="00327163" w:rsidP="00327163">
      <w:pPr>
        <w:jc w:val="center"/>
        <w:rPr>
          <w:rFonts w:ascii="Arial" w:hAnsi="Arial" w:cs="Arial"/>
          <w:color w:val="FF0000"/>
          <w:sz w:val="22"/>
          <w:szCs w:val="28"/>
          <w:lang w:val="en-US"/>
        </w:rPr>
      </w:pPr>
      <w:r w:rsidRPr="00664C64">
        <w:rPr>
          <w:rFonts w:ascii="Arial" w:hAnsi="Arial" w:cs="Arial"/>
          <w:color w:val="FF0000"/>
          <w:sz w:val="22"/>
          <w:szCs w:val="28"/>
          <w:lang w:val="en-US"/>
        </w:rPr>
        <w:t>all drinks are</w:t>
      </w:r>
      <w:r w:rsidR="00664C64">
        <w:rPr>
          <w:rFonts w:ascii="Arial" w:hAnsi="Arial" w:cs="Arial"/>
          <w:color w:val="FF0000"/>
          <w:sz w:val="22"/>
          <w:szCs w:val="28"/>
          <w:lang w:val="en-US"/>
        </w:rPr>
        <w:t xml:space="preserve"> extra </w:t>
      </w:r>
    </w:p>
    <w:p w14:paraId="2792D25F" w14:textId="77777777" w:rsidR="007151AC" w:rsidRDefault="007151AC" w:rsidP="007151AC">
      <w:pPr>
        <w:jc w:val="both"/>
        <w:rPr>
          <w:rFonts w:ascii="Arial" w:hAnsi="Arial" w:cs="Arial"/>
          <w:b/>
          <w:color w:val="1F497D"/>
          <w:sz w:val="28"/>
          <w:szCs w:val="28"/>
          <w:lang w:val="en-US"/>
        </w:rPr>
      </w:pPr>
      <w:r w:rsidRPr="007151AC">
        <w:rPr>
          <w:rFonts w:ascii="Arial" w:hAnsi="Arial" w:cs="Arial"/>
          <w:b/>
          <w:color w:val="1F497D"/>
          <w:sz w:val="28"/>
          <w:szCs w:val="28"/>
          <w:lang w:val="en-US"/>
        </w:rPr>
        <w:t xml:space="preserve">INCLUDES : </w:t>
      </w:r>
    </w:p>
    <w:p w14:paraId="469D51E4" w14:textId="77777777" w:rsidR="009A6BA7" w:rsidRPr="00010B1D" w:rsidRDefault="009A6BA7" w:rsidP="007151AC">
      <w:pPr>
        <w:jc w:val="both"/>
        <w:rPr>
          <w:rFonts w:ascii="Arial" w:hAnsi="Arial" w:cs="Arial"/>
          <w:b/>
          <w:color w:val="1F497D"/>
          <w:szCs w:val="28"/>
          <w:lang w:val="en-US"/>
        </w:rPr>
      </w:pPr>
      <w:r w:rsidRPr="00010B1D">
        <w:rPr>
          <w:rFonts w:ascii="Arial" w:hAnsi="Arial" w:cs="Arial"/>
          <w:b/>
          <w:color w:val="1F497D"/>
          <w:szCs w:val="28"/>
          <w:lang w:val="en-US"/>
        </w:rPr>
        <w:t>AIRPORT TRANSFER</w:t>
      </w:r>
      <w:r w:rsidR="008E4712" w:rsidRPr="00010B1D">
        <w:rPr>
          <w:rFonts w:ascii="Arial" w:hAnsi="Arial" w:cs="Arial"/>
          <w:b/>
          <w:color w:val="1F497D"/>
          <w:szCs w:val="28"/>
          <w:lang w:val="en-US"/>
        </w:rPr>
        <w:t xml:space="preserve"> </w:t>
      </w:r>
      <w:r w:rsidR="00D842C3" w:rsidRPr="00010B1D">
        <w:rPr>
          <w:rFonts w:ascii="Arial" w:hAnsi="Arial" w:cs="Arial"/>
          <w:b/>
          <w:color w:val="1F497D"/>
          <w:szCs w:val="28"/>
          <w:lang w:val="en-US"/>
        </w:rPr>
        <w:t xml:space="preserve">PRIVATE </w:t>
      </w:r>
      <w:r w:rsidR="00B772EA" w:rsidRPr="00010B1D">
        <w:rPr>
          <w:rFonts w:ascii="Arial" w:hAnsi="Arial" w:cs="Arial"/>
          <w:b/>
          <w:color w:val="1F497D"/>
          <w:szCs w:val="28"/>
          <w:lang w:val="en-US"/>
        </w:rPr>
        <w:t xml:space="preserve">&amp; TOURS </w:t>
      </w:r>
      <w:r w:rsidR="00D842C3" w:rsidRPr="00010B1D">
        <w:rPr>
          <w:rFonts w:ascii="Arial" w:hAnsi="Arial" w:cs="Arial"/>
          <w:b/>
          <w:color w:val="1F497D"/>
          <w:szCs w:val="28"/>
          <w:lang w:val="en-US"/>
        </w:rPr>
        <w:t xml:space="preserve">ARE ON REGULAR </w:t>
      </w:r>
      <w:r w:rsidRPr="00010B1D">
        <w:rPr>
          <w:rFonts w:ascii="Arial" w:hAnsi="Arial" w:cs="Arial"/>
          <w:b/>
          <w:color w:val="1F497D"/>
          <w:szCs w:val="28"/>
          <w:lang w:val="en-US"/>
        </w:rPr>
        <w:t xml:space="preserve"> BASIS </w:t>
      </w:r>
    </w:p>
    <w:p w14:paraId="1C5B6754" w14:textId="77777777" w:rsidR="007151AC" w:rsidRPr="00010B1D" w:rsidRDefault="00342FA1" w:rsidP="007151AC">
      <w:pPr>
        <w:jc w:val="both"/>
        <w:rPr>
          <w:rFonts w:ascii="Arial" w:hAnsi="Arial" w:cs="Arial"/>
          <w:color w:val="1F497D"/>
          <w:sz w:val="28"/>
          <w:szCs w:val="28"/>
          <w:lang w:val="en-US"/>
        </w:rPr>
      </w:pPr>
      <w:r w:rsidRPr="00010B1D">
        <w:rPr>
          <w:rFonts w:ascii="Arial" w:hAnsi="Arial" w:cs="Arial"/>
          <w:color w:val="1F497D"/>
          <w:sz w:val="28"/>
          <w:szCs w:val="28"/>
          <w:lang w:val="en-US"/>
        </w:rPr>
        <w:t>3</w:t>
      </w:r>
      <w:r w:rsidR="00F23A01" w:rsidRPr="00010B1D">
        <w:rPr>
          <w:rFonts w:ascii="Arial" w:hAnsi="Arial" w:cs="Arial"/>
          <w:color w:val="1F497D"/>
          <w:sz w:val="28"/>
          <w:szCs w:val="28"/>
          <w:lang w:val="en-US"/>
        </w:rPr>
        <w:t xml:space="preserve"> night</w:t>
      </w:r>
      <w:r w:rsidR="007151AC" w:rsidRPr="00010B1D">
        <w:rPr>
          <w:rFonts w:ascii="Arial" w:hAnsi="Arial" w:cs="Arial"/>
          <w:color w:val="1F497D"/>
          <w:sz w:val="28"/>
          <w:szCs w:val="28"/>
          <w:lang w:val="en-US"/>
        </w:rPr>
        <w:t xml:space="preserve"> accommodation in Istanbul </w:t>
      </w:r>
      <w:r w:rsidR="00D91899" w:rsidRPr="00010B1D">
        <w:rPr>
          <w:rFonts w:ascii="Arial" w:hAnsi="Arial" w:cs="Arial"/>
          <w:color w:val="1F497D"/>
          <w:sz w:val="28"/>
          <w:szCs w:val="28"/>
          <w:lang w:val="en-US"/>
        </w:rPr>
        <w:t>B</w:t>
      </w:r>
      <w:r w:rsidR="009B5354" w:rsidRPr="00010B1D">
        <w:rPr>
          <w:rFonts w:ascii="Arial" w:hAnsi="Arial" w:cs="Arial"/>
          <w:color w:val="1F497D"/>
          <w:sz w:val="28"/>
          <w:szCs w:val="28"/>
          <w:lang w:val="en-US"/>
        </w:rPr>
        <w:t>B</w:t>
      </w:r>
      <w:r w:rsidR="007151AC" w:rsidRPr="00010B1D">
        <w:rPr>
          <w:rFonts w:ascii="Arial" w:hAnsi="Arial" w:cs="Arial"/>
          <w:color w:val="1F497D"/>
          <w:sz w:val="28"/>
          <w:szCs w:val="28"/>
          <w:lang w:val="en-US"/>
        </w:rPr>
        <w:t xml:space="preserve"> </w:t>
      </w:r>
    </w:p>
    <w:p w14:paraId="7997D0A3" w14:textId="77777777" w:rsidR="007151AC" w:rsidRPr="00010B1D" w:rsidRDefault="00D916F9" w:rsidP="007151AC">
      <w:pPr>
        <w:jc w:val="both"/>
        <w:rPr>
          <w:rFonts w:ascii="Arial" w:hAnsi="Arial" w:cs="Arial"/>
          <w:color w:val="1F497D"/>
          <w:sz w:val="28"/>
          <w:szCs w:val="28"/>
          <w:lang w:val="en-US"/>
        </w:rPr>
      </w:pPr>
      <w:r w:rsidRPr="00010B1D">
        <w:rPr>
          <w:rFonts w:ascii="Arial" w:hAnsi="Arial" w:cs="Arial"/>
          <w:color w:val="1F497D"/>
          <w:sz w:val="28"/>
          <w:szCs w:val="28"/>
          <w:lang w:val="en-US"/>
        </w:rPr>
        <w:t>2</w:t>
      </w:r>
      <w:r w:rsidR="006B5711" w:rsidRPr="00010B1D">
        <w:rPr>
          <w:rFonts w:ascii="Arial" w:hAnsi="Arial" w:cs="Arial"/>
          <w:color w:val="1F497D"/>
          <w:sz w:val="28"/>
          <w:szCs w:val="28"/>
          <w:lang w:val="en-US"/>
        </w:rPr>
        <w:t xml:space="preserve"> nig</w:t>
      </w:r>
      <w:r w:rsidR="00010B1D">
        <w:rPr>
          <w:rFonts w:ascii="Arial" w:hAnsi="Arial" w:cs="Arial"/>
          <w:color w:val="1F497D"/>
          <w:sz w:val="28"/>
          <w:szCs w:val="28"/>
          <w:lang w:val="en-US"/>
        </w:rPr>
        <w:t>ht accommodation in Cappadocia H/B</w:t>
      </w:r>
      <w:r w:rsidR="006B5711" w:rsidRPr="00010B1D">
        <w:rPr>
          <w:rFonts w:ascii="Arial" w:hAnsi="Arial" w:cs="Arial"/>
          <w:color w:val="1F497D"/>
          <w:sz w:val="28"/>
          <w:szCs w:val="28"/>
          <w:lang w:val="en-US"/>
        </w:rPr>
        <w:t xml:space="preserve"> </w:t>
      </w:r>
      <w:r w:rsidR="007151AC" w:rsidRPr="00010B1D">
        <w:rPr>
          <w:rFonts w:ascii="Arial" w:hAnsi="Arial" w:cs="Arial"/>
          <w:color w:val="1F497D"/>
          <w:sz w:val="28"/>
          <w:szCs w:val="28"/>
          <w:lang w:val="en-US"/>
        </w:rPr>
        <w:t xml:space="preserve"> </w:t>
      </w:r>
    </w:p>
    <w:p w14:paraId="502BF639" w14:textId="77777777" w:rsidR="00E2670B" w:rsidRPr="00010B1D" w:rsidRDefault="007A15AA" w:rsidP="007151AC">
      <w:pPr>
        <w:jc w:val="both"/>
        <w:rPr>
          <w:rFonts w:ascii="Arial" w:hAnsi="Arial" w:cs="Arial"/>
          <w:color w:val="1F497D"/>
          <w:sz w:val="28"/>
          <w:szCs w:val="28"/>
          <w:lang w:val="en-US"/>
        </w:rPr>
      </w:pPr>
      <w:r w:rsidRPr="00010B1D">
        <w:rPr>
          <w:rFonts w:ascii="Arial" w:hAnsi="Arial" w:cs="Arial"/>
          <w:color w:val="1F497D"/>
          <w:sz w:val="28"/>
          <w:szCs w:val="28"/>
          <w:lang w:val="en-US"/>
        </w:rPr>
        <w:t>2</w:t>
      </w:r>
      <w:r w:rsidR="009A6BA7" w:rsidRPr="00010B1D">
        <w:rPr>
          <w:rFonts w:ascii="Arial" w:hAnsi="Arial" w:cs="Arial"/>
          <w:color w:val="1F497D"/>
          <w:sz w:val="28"/>
          <w:szCs w:val="28"/>
          <w:lang w:val="en-US"/>
        </w:rPr>
        <w:t xml:space="preserve"> </w:t>
      </w:r>
      <w:r w:rsidR="007151AC" w:rsidRPr="00010B1D">
        <w:rPr>
          <w:rFonts w:ascii="Arial" w:hAnsi="Arial" w:cs="Arial"/>
          <w:color w:val="1F497D"/>
          <w:sz w:val="28"/>
          <w:szCs w:val="28"/>
          <w:lang w:val="en-US"/>
        </w:rPr>
        <w:t>Full Day</w:t>
      </w:r>
      <w:r w:rsidR="0067287E" w:rsidRPr="00010B1D">
        <w:rPr>
          <w:rFonts w:ascii="Arial" w:hAnsi="Arial" w:cs="Arial"/>
          <w:color w:val="1F497D"/>
          <w:sz w:val="28"/>
          <w:szCs w:val="28"/>
          <w:lang w:val="en-US"/>
        </w:rPr>
        <w:t>.</w:t>
      </w:r>
      <w:r w:rsidR="008E4712" w:rsidRPr="00010B1D">
        <w:rPr>
          <w:rFonts w:ascii="Arial" w:hAnsi="Arial" w:cs="Arial"/>
          <w:color w:val="1F497D"/>
          <w:sz w:val="28"/>
          <w:szCs w:val="28"/>
          <w:lang w:val="en-US"/>
        </w:rPr>
        <w:t xml:space="preserve"> Istanbul City Tour</w:t>
      </w:r>
    </w:p>
    <w:p w14:paraId="4191D009" w14:textId="77777777" w:rsidR="007151AC" w:rsidRPr="00010B1D" w:rsidRDefault="00D916F9" w:rsidP="007151AC">
      <w:pPr>
        <w:jc w:val="both"/>
        <w:rPr>
          <w:rFonts w:ascii="Arial" w:hAnsi="Arial" w:cs="Arial"/>
          <w:color w:val="1F497D"/>
          <w:sz w:val="28"/>
          <w:szCs w:val="28"/>
          <w:lang w:val="en-US"/>
        </w:rPr>
      </w:pPr>
      <w:r w:rsidRPr="00010B1D">
        <w:rPr>
          <w:rFonts w:ascii="Arial" w:hAnsi="Arial" w:cs="Arial"/>
          <w:color w:val="1F497D"/>
          <w:sz w:val="28"/>
          <w:szCs w:val="28"/>
          <w:lang w:val="en-US"/>
        </w:rPr>
        <w:t>1</w:t>
      </w:r>
      <w:r w:rsidR="003042CF" w:rsidRPr="00010B1D">
        <w:rPr>
          <w:rFonts w:ascii="Arial" w:hAnsi="Arial" w:cs="Arial"/>
          <w:color w:val="1F497D"/>
          <w:sz w:val="28"/>
          <w:szCs w:val="28"/>
          <w:lang w:val="en-US"/>
        </w:rPr>
        <w:t xml:space="preserve"> </w:t>
      </w:r>
      <w:r w:rsidR="00E2670B" w:rsidRPr="00010B1D">
        <w:rPr>
          <w:rFonts w:ascii="Arial" w:hAnsi="Arial" w:cs="Arial"/>
          <w:color w:val="1F497D"/>
          <w:sz w:val="28"/>
          <w:szCs w:val="28"/>
          <w:lang w:val="en-US"/>
        </w:rPr>
        <w:t>Full Day Cappadocia City Tour</w:t>
      </w:r>
    </w:p>
    <w:p w14:paraId="11E6AF41" w14:textId="77777777" w:rsidR="007151AC" w:rsidRPr="00010B1D" w:rsidRDefault="007151AC" w:rsidP="007151AC">
      <w:pPr>
        <w:jc w:val="both"/>
        <w:rPr>
          <w:rFonts w:ascii="Arial" w:hAnsi="Arial" w:cs="Arial"/>
          <w:color w:val="1F497D"/>
          <w:sz w:val="28"/>
          <w:szCs w:val="28"/>
          <w:lang w:val="en-US"/>
        </w:rPr>
      </w:pPr>
      <w:r w:rsidRPr="00010B1D">
        <w:rPr>
          <w:rFonts w:ascii="Arial" w:hAnsi="Arial" w:cs="Arial"/>
          <w:color w:val="1F497D"/>
          <w:sz w:val="28"/>
          <w:szCs w:val="28"/>
          <w:lang w:val="en-US"/>
        </w:rPr>
        <w:t>All airport transfers</w:t>
      </w:r>
      <w:r w:rsidR="00327163" w:rsidRPr="00010B1D">
        <w:rPr>
          <w:rFonts w:ascii="Arial" w:hAnsi="Arial" w:cs="Arial"/>
          <w:color w:val="1F497D"/>
          <w:sz w:val="28"/>
          <w:szCs w:val="28"/>
          <w:lang w:val="en-US"/>
        </w:rPr>
        <w:t xml:space="preserve"> ( Istanbul </w:t>
      </w:r>
      <w:r w:rsidR="009A6BA7" w:rsidRPr="00010B1D">
        <w:rPr>
          <w:rFonts w:ascii="Arial" w:hAnsi="Arial" w:cs="Arial"/>
          <w:color w:val="1F497D"/>
          <w:sz w:val="28"/>
          <w:szCs w:val="28"/>
          <w:lang w:val="en-US"/>
        </w:rPr>
        <w:t>&amp;</w:t>
      </w:r>
      <w:r w:rsidR="00327163" w:rsidRPr="00010B1D">
        <w:rPr>
          <w:rFonts w:ascii="Arial" w:hAnsi="Arial" w:cs="Arial"/>
          <w:color w:val="1F497D"/>
          <w:sz w:val="28"/>
          <w:szCs w:val="28"/>
          <w:lang w:val="en-US"/>
        </w:rPr>
        <w:t xml:space="preserve"> Cappadocia</w:t>
      </w:r>
      <w:r w:rsidR="009A6BA7" w:rsidRPr="00010B1D">
        <w:rPr>
          <w:rFonts w:ascii="Arial" w:hAnsi="Arial" w:cs="Arial"/>
          <w:color w:val="1F497D"/>
          <w:sz w:val="28"/>
          <w:szCs w:val="28"/>
          <w:lang w:val="en-US"/>
        </w:rPr>
        <w:t xml:space="preserve"> </w:t>
      </w:r>
      <w:r w:rsidR="00327163" w:rsidRPr="00010B1D">
        <w:rPr>
          <w:rFonts w:ascii="Arial" w:hAnsi="Arial" w:cs="Arial"/>
          <w:color w:val="1F497D"/>
          <w:sz w:val="28"/>
          <w:szCs w:val="28"/>
          <w:lang w:val="en-US"/>
        </w:rPr>
        <w:t xml:space="preserve">) </w:t>
      </w:r>
      <w:r w:rsidRPr="00010B1D">
        <w:rPr>
          <w:rFonts w:ascii="Arial" w:hAnsi="Arial" w:cs="Arial"/>
          <w:color w:val="1F497D"/>
          <w:sz w:val="28"/>
          <w:szCs w:val="28"/>
          <w:lang w:val="en-US"/>
        </w:rPr>
        <w:t xml:space="preserve"> </w:t>
      </w:r>
    </w:p>
    <w:p w14:paraId="59DE1D1D" w14:textId="77777777" w:rsidR="007151AC" w:rsidRPr="00010B1D" w:rsidRDefault="007151AC" w:rsidP="007151AC">
      <w:pPr>
        <w:jc w:val="both"/>
        <w:rPr>
          <w:rFonts w:ascii="Arial" w:hAnsi="Arial" w:cs="Arial"/>
          <w:color w:val="1F497D"/>
          <w:sz w:val="28"/>
          <w:szCs w:val="28"/>
          <w:lang w:val="en-US"/>
        </w:rPr>
      </w:pPr>
      <w:r w:rsidRPr="00010B1D">
        <w:rPr>
          <w:rFonts w:ascii="Arial" w:hAnsi="Arial" w:cs="Arial"/>
          <w:color w:val="1F497D"/>
          <w:sz w:val="28"/>
          <w:szCs w:val="28"/>
          <w:lang w:val="en-US"/>
        </w:rPr>
        <w:t>Entrance fees mentioned on the program</w:t>
      </w:r>
    </w:p>
    <w:p w14:paraId="390FCCD5" w14:textId="77777777" w:rsidR="007151AC" w:rsidRPr="00010B1D" w:rsidRDefault="007151AC" w:rsidP="007151AC">
      <w:pPr>
        <w:jc w:val="both"/>
        <w:rPr>
          <w:rFonts w:ascii="Arial" w:hAnsi="Arial" w:cs="Arial"/>
          <w:color w:val="1F497D"/>
          <w:sz w:val="28"/>
          <w:szCs w:val="28"/>
          <w:lang w:val="en-US"/>
        </w:rPr>
      </w:pPr>
      <w:r w:rsidRPr="00010B1D">
        <w:rPr>
          <w:rFonts w:ascii="Arial" w:hAnsi="Arial" w:cs="Arial"/>
          <w:color w:val="1F497D"/>
          <w:sz w:val="28"/>
          <w:szCs w:val="28"/>
          <w:lang w:val="en-US"/>
        </w:rPr>
        <w:t>Prof</w:t>
      </w:r>
      <w:r w:rsidR="00327163" w:rsidRPr="00010B1D">
        <w:rPr>
          <w:rFonts w:ascii="Arial" w:hAnsi="Arial" w:cs="Arial"/>
          <w:color w:val="1F497D"/>
          <w:sz w:val="28"/>
          <w:szCs w:val="28"/>
          <w:lang w:val="en-US"/>
        </w:rPr>
        <w:t>essional English Speaking guide during sightseeing</w:t>
      </w:r>
    </w:p>
    <w:p w14:paraId="2E31E56A" w14:textId="77777777" w:rsidR="0074279A" w:rsidRPr="000E1B75" w:rsidRDefault="0074279A" w:rsidP="007151AC">
      <w:pPr>
        <w:jc w:val="both"/>
        <w:rPr>
          <w:rFonts w:ascii="Arial" w:hAnsi="Arial" w:cs="Arial"/>
          <w:b/>
          <w:bCs/>
          <w:color w:val="1F497D"/>
          <w:sz w:val="28"/>
          <w:szCs w:val="28"/>
          <w:lang w:val="en-US"/>
        </w:rPr>
      </w:pPr>
      <w:r w:rsidRPr="000E1B75">
        <w:rPr>
          <w:rFonts w:ascii="Arial" w:hAnsi="Arial" w:cs="Arial"/>
          <w:b/>
          <w:bCs/>
          <w:color w:val="1F497D"/>
          <w:sz w:val="28"/>
          <w:szCs w:val="28"/>
          <w:lang w:val="en-US"/>
        </w:rPr>
        <w:t xml:space="preserve">Excludes : </w:t>
      </w:r>
    </w:p>
    <w:p w14:paraId="4B3AEBC6" w14:textId="77777777" w:rsidR="0074279A" w:rsidRPr="00010B1D" w:rsidRDefault="0074279A" w:rsidP="007151AC">
      <w:pPr>
        <w:jc w:val="both"/>
        <w:rPr>
          <w:rFonts w:ascii="Arial" w:hAnsi="Arial" w:cs="Arial"/>
          <w:bCs/>
          <w:color w:val="1F497D"/>
          <w:sz w:val="28"/>
          <w:szCs w:val="28"/>
          <w:lang w:val="en-US"/>
        </w:rPr>
      </w:pPr>
      <w:r w:rsidRPr="00010B1D">
        <w:rPr>
          <w:rFonts w:ascii="Arial" w:hAnsi="Arial" w:cs="Arial"/>
          <w:bCs/>
          <w:color w:val="1F497D"/>
          <w:sz w:val="28"/>
          <w:szCs w:val="28"/>
          <w:lang w:val="en-US"/>
        </w:rPr>
        <w:t>Anything not mentioned on the itinerary and inclusions</w:t>
      </w:r>
    </w:p>
    <w:p w14:paraId="2E73E3B9" w14:textId="77777777" w:rsidR="0074279A" w:rsidRPr="00010B1D" w:rsidRDefault="0074279A" w:rsidP="007151AC">
      <w:pPr>
        <w:jc w:val="both"/>
        <w:rPr>
          <w:rFonts w:ascii="Arial" w:hAnsi="Arial" w:cs="Arial"/>
          <w:bCs/>
          <w:color w:val="1F497D"/>
          <w:sz w:val="28"/>
          <w:szCs w:val="28"/>
          <w:lang w:val="en-US"/>
        </w:rPr>
      </w:pPr>
      <w:r w:rsidRPr="00010B1D">
        <w:rPr>
          <w:rFonts w:ascii="Arial" w:hAnsi="Arial" w:cs="Arial"/>
          <w:bCs/>
          <w:color w:val="1F497D"/>
          <w:sz w:val="28"/>
          <w:szCs w:val="28"/>
          <w:lang w:val="en-US"/>
        </w:rPr>
        <w:t xml:space="preserve">Optional tours </w:t>
      </w:r>
    </w:p>
    <w:p w14:paraId="2EF3ED0D" w14:textId="77777777" w:rsidR="0074279A" w:rsidRPr="00010B1D" w:rsidRDefault="0074279A" w:rsidP="007151AC">
      <w:pPr>
        <w:jc w:val="both"/>
        <w:rPr>
          <w:rFonts w:ascii="Arial" w:hAnsi="Arial" w:cs="Arial"/>
          <w:bCs/>
          <w:color w:val="1F497D"/>
          <w:sz w:val="28"/>
          <w:szCs w:val="28"/>
          <w:lang w:val="en-US"/>
        </w:rPr>
      </w:pPr>
      <w:r w:rsidRPr="00010B1D">
        <w:rPr>
          <w:rFonts w:ascii="Arial" w:hAnsi="Arial" w:cs="Arial"/>
          <w:bCs/>
          <w:color w:val="1F497D"/>
          <w:sz w:val="28"/>
          <w:szCs w:val="28"/>
          <w:lang w:val="en-US"/>
        </w:rPr>
        <w:t xml:space="preserve">Tips </w:t>
      </w:r>
    </w:p>
    <w:p w14:paraId="5ED9D214" w14:textId="77777777" w:rsidR="0074279A" w:rsidRPr="00010B1D" w:rsidRDefault="0074279A" w:rsidP="007151AC">
      <w:pPr>
        <w:jc w:val="both"/>
        <w:rPr>
          <w:rFonts w:ascii="Arial" w:hAnsi="Arial" w:cs="Arial"/>
          <w:bCs/>
          <w:color w:val="1F497D"/>
          <w:sz w:val="28"/>
          <w:szCs w:val="28"/>
          <w:lang w:val="en-US"/>
        </w:rPr>
      </w:pPr>
      <w:r w:rsidRPr="00010B1D">
        <w:rPr>
          <w:rFonts w:ascii="Arial" w:hAnsi="Arial" w:cs="Arial"/>
          <w:bCs/>
          <w:color w:val="1F497D"/>
          <w:sz w:val="28"/>
          <w:szCs w:val="28"/>
          <w:lang w:val="en-US"/>
        </w:rPr>
        <w:t>Personal expenses</w:t>
      </w:r>
    </w:p>
    <w:p w14:paraId="655D389B" w14:textId="77777777" w:rsidR="0074279A" w:rsidRPr="00010B1D" w:rsidRDefault="0074279A" w:rsidP="007151AC">
      <w:pPr>
        <w:jc w:val="both"/>
        <w:rPr>
          <w:rFonts w:ascii="Arial" w:hAnsi="Arial" w:cs="Arial"/>
          <w:bCs/>
          <w:color w:val="1F497D"/>
          <w:sz w:val="28"/>
          <w:szCs w:val="28"/>
          <w:lang w:val="en-US"/>
        </w:rPr>
      </w:pPr>
      <w:r w:rsidRPr="00010B1D">
        <w:rPr>
          <w:rFonts w:ascii="Arial" w:hAnsi="Arial" w:cs="Arial"/>
          <w:bCs/>
          <w:color w:val="1F497D"/>
          <w:sz w:val="28"/>
          <w:szCs w:val="28"/>
          <w:lang w:val="en-US"/>
        </w:rPr>
        <w:t xml:space="preserve">Drinks at the meals </w:t>
      </w:r>
    </w:p>
    <w:p w14:paraId="44518F5D" w14:textId="77777777" w:rsidR="006246DC" w:rsidRPr="00010B1D" w:rsidRDefault="006246DC" w:rsidP="007151AC">
      <w:pPr>
        <w:jc w:val="both"/>
        <w:rPr>
          <w:rFonts w:ascii="Arial" w:hAnsi="Arial" w:cs="Arial"/>
          <w:b/>
          <w:bCs/>
          <w:color w:val="1F497D"/>
          <w:szCs w:val="28"/>
          <w:lang w:val="en-US"/>
        </w:rPr>
      </w:pPr>
      <w:r w:rsidRPr="00010B1D">
        <w:rPr>
          <w:rFonts w:ascii="Arial" w:hAnsi="Arial" w:cs="Arial"/>
          <w:b/>
          <w:bCs/>
          <w:color w:val="1F497D"/>
          <w:szCs w:val="28"/>
          <w:lang w:val="en-US"/>
        </w:rPr>
        <w:t>Optional Tours</w:t>
      </w:r>
      <w:r w:rsidR="008E4712" w:rsidRPr="00010B1D">
        <w:rPr>
          <w:rFonts w:ascii="Arial" w:hAnsi="Arial" w:cs="Arial"/>
          <w:b/>
          <w:bCs/>
          <w:color w:val="1F497D"/>
          <w:szCs w:val="28"/>
          <w:lang w:val="en-US"/>
        </w:rPr>
        <w:t xml:space="preserve">: </w:t>
      </w:r>
      <w:r w:rsidR="002E7991" w:rsidRPr="00010B1D">
        <w:rPr>
          <w:rFonts w:ascii="Arial" w:hAnsi="Arial" w:cs="Arial"/>
          <w:b/>
          <w:bCs/>
          <w:color w:val="1F497D"/>
          <w:szCs w:val="28"/>
          <w:lang w:val="en-US"/>
        </w:rPr>
        <w:t xml:space="preserve">( Balloon riding &amp; </w:t>
      </w:r>
      <w:proofErr w:type="spellStart"/>
      <w:r w:rsidR="002E7991" w:rsidRPr="00010B1D">
        <w:rPr>
          <w:rFonts w:ascii="Arial" w:hAnsi="Arial" w:cs="Arial"/>
          <w:b/>
          <w:bCs/>
          <w:color w:val="1F497D"/>
          <w:szCs w:val="28"/>
          <w:lang w:val="en-US"/>
        </w:rPr>
        <w:t>bosphorus</w:t>
      </w:r>
      <w:proofErr w:type="spellEnd"/>
      <w:r w:rsidR="002E7991" w:rsidRPr="00010B1D">
        <w:rPr>
          <w:rFonts w:ascii="Arial" w:hAnsi="Arial" w:cs="Arial"/>
          <w:b/>
          <w:bCs/>
          <w:color w:val="1F497D"/>
          <w:szCs w:val="28"/>
          <w:lang w:val="en-US"/>
        </w:rPr>
        <w:t xml:space="preserve"> cruise dinner )  </w:t>
      </w:r>
    </w:p>
    <w:p w14:paraId="07F5C2B2" w14:textId="77777777" w:rsidR="007151AC" w:rsidRPr="00D916F9" w:rsidRDefault="007151AC" w:rsidP="007151AC">
      <w:pPr>
        <w:jc w:val="both"/>
        <w:rPr>
          <w:rFonts w:ascii="Arial" w:hAnsi="Arial" w:cs="Arial"/>
          <w:bCs/>
          <w:color w:val="FF0000"/>
          <w:szCs w:val="28"/>
          <w:lang w:val="en-US"/>
        </w:rPr>
      </w:pPr>
      <w:r w:rsidRPr="00D916F9">
        <w:rPr>
          <w:rFonts w:ascii="Arial" w:hAnsi="Arial" w:cs="Arial"/>
          <w:bCs/>
          <w:color w:val="FF0000"/>
          <w:szCs w:val="28"/>
          <w:lang w:val="en-US"/>
        </w:rPr>
        <w:t>Domestic Flight tickets are excluded ( airfares are changeable depends on dates</w:t>
      </w:r>
      <w:r w:rsidR="00010B1D">
        <w:rPr>
          <w:rFonts w:ascii="Arial" w:hAnsi="Arial" w:cs="Arial"/>
          <w:bCs/>
          <w:color w:val="FF0000"/>
          <w:szCs w:val="28"/>
          <w:lang w:val="en-US"/>
        </w:rPr>
        <w:t xml:space="preserve">  APRX. per person r/t  250-  300</w:t>
      </w:r>
      <w:r w:rsidR="005166EF" w:rsidRPr="00D916F9">
        <w:rPr>
          <w:rFonts w:ascii="Arial" w:hAnsi="Arial" w:cs="Arial"/>
          <w:bCs/>
          <w:color w:val="FF0000"/>
          <w:szCs w:val="28"/>
          <w:lang w:val="en-US"/>
        </w:rPr>
        <w:t xml:space="preserve"> euro</w:t>
      </w:r>
      <w:r w:rsidRPr="00D916F9">
        <w:rPr>
          <w:rFonts w:ascii="Arial" w:hAnsi="Arial" w:cs="Arial"/>
          <w:bCs/>
          <w:color w:val="FF0000"/>
          <w:szCs w:val="28"/>
          <w:lang w:val="en-US"/>
        </w:rPr>
        <w:t xml:space="preserve"> )</w:t>
      </w:r>
    </w:p>
    <w:p w14:paraId="7A3AED51" w14:textId="77777777" w:rsidR="000716BE" w:rsidRPr="00D916F9" w:rsidRDefault="000716BE" w:rsidP="005C2883">
      <w:pPr>
        <w:jc w:val="both"/>
        <w:rPr>
          <w:rFonts w:ascii="Arial" w:hAnsi="Arial" w:cs="Arial"/>
          <w:b/>
          <w:bCs/>
          <w:color w:val="1F497D"/>
          <w:szCs w:val="28"/>
        </w:rPr>
      </w:pPr>
    </w:p>
    <w:p w14:paraId="41AF47A5" w14:textId="77777777" w:rsidR="00653DD9" w:rsidRDefault="00D842C3" w:rsidP="007151AC">
      <w:pPr>
        <w:jc w:val="both"/>
        <w:rPr>
          <w:rFonts w:ascii="Arial" w:hAnsi="Arial" w:cs="Arial"/>
          <w:color w:val="1F497D"/>
        </w:rPr>
      </w:pPr>
      <w:r>
        <w:rPr>
          <w:rFonts w:ascii="Arial" w:hAnsi="Arial" w:cs="Arial"/>
          <w:color w:val="1F497D"/>
        </w:rPr>
        <w:t>HOTELS :</w:t>
      </w:r>
    </w:p>
    <w:p w14:paraId="7C5C4B4C" w14:textId="77777777" w:rsidR="00D842C3" w:rsidRDefault="00D842C3" w:rsidP="007151AC">
      <w:pPr>
        <w:jc w:val="both"/>
        <w:rPr>
          <w:rFonts w:ascii="Arial" w:hAnsi="Arial" w:cs="Arial"/>
          <w:color w:val="1F497D"/>
        </w:rPr>
      </w:pPr>
      <w:r>
        <w:rPr>
          <w:rFonts w:ascii="Arial" w:hAnsi="Arial" w:cs="Arial"/>
          <w:color w:val="1F497D"/>
        </w:rPr>
        <w:t>ISTANBUL</w:t>
      </w:r>
      <w:r>
        <w:rPr>
          <w:rFonts w:ascii="Arial" w:hAnsi="Arial" w:cs="Arial"/>
          <w:color w:val="1F497D"/>
        </w:rPr>
        <w:tab/>
      </w:r>
      <w:r>
        <w:rPr>
          <w:rFonts w:ascii="Arial" w:hAnsi="Arial" w:cs="Arial"/>
          <w:color w:val="1F497D"/>
        </w:rPr>
        <w:tab/>
        <w:t xml:space="preserve">GOLDEN AGE TAKSIM 4* B&amp;B </w:t>
      </w:r>
    </w:p>
    <w:p w14:paraId="7BC191F3" w14:textId="77777777" w:rsidR="00D842C3" w:rsidRDefault="00D842C3" w:rsidP="007151AC">
      <w:pPr>
        <w:jc w:val="both"/>
        <w:rPr>
          <w:rFonts w:ascii="Arial" w:hAnsi="Arial" w:cs="Arial"/>
          <w:color w:val="1F497D"/>
        </w:rPr>
      </w:pPr>
      <w:r>
        <w:rPr>
          <w:rFonts w:ascii="Arial" w:hAnsi="Arial" w:cs="Arial"/>
          <w:color w:val="1F497D"/>
        </w:rPr>
        <w:t>CAPPADOCIA</w:t>
      </w:r>
      <w:r>
        <w:rPr>
          <w:rFonts w:ascii="Arial" w:hAnsi="Arial" w:cs="Arial"/>
          <w:color w:val="1F497D"/>
        </w:rPr>
        <w:tab/>
        <w:t xml:space="preserve">PERISSIA HOTEL 4*+ H/B </w:t>
      </w:r>
    </w:p>
    <w:p w14:paraId="4C09147B" w14:textId="77777777" w:rsidR="00D842C3" w:rsidRPr="00D842C3" w:rsidRDefault="00D842C3" w:rsidP="007151AC">
      <w:pPr>
        <w:jc w:val="both"/>
        <w:rPr>
          <w:rFonts w:ascii="Arial" w:hAnsi="Arial" w:cs="Arial"/>
          <w:color w:val="FF0000"/>
        </w:rPr>
      </w:pPr>
      <w:r w:rsidRPr="00D842C3">
        <w:rPr>
          <w:rFonts w:ascii="Arial" w:hAnsi="Arial" w:cs="Arial"/>
          <w:color w:val="FF0000"/>
        </w:rPr>
        <w:t>HOTELS ARE SUBJECT TO AVAILIBILITY</w:t>
      </w:r>
    </w:p>
    <w:p w14:paraId="1363A09B" w14:textId="77777777" w:rsidR="00D842C3" w:rsidRDefault="00D842C3" w:rsidP="007151AC">
      <w:pPr>
        <w:jc w:val="both"/>
        <w:rPr>
          <w:rFonts w:ascii="Arial" w:hAnsi="Arial" w:cs="Arial"/>
          <w:color w:val="1F497D"/>
        </w:rPr>
      </w:pPr>
    </w:p>
    <w:p w14:paraId="70151FB1" w14:textId="77777777" w:rsidR="00D842C3" w:rsidRDefault="00D842C3" w:rsidP="007151AC">
      <w:pPr>
        <w:jc w:val="both"/>
        <w:rPr>
          <w:rFonts w:ascii="Arial" w:hAnsi="Arial" w:cs="Arial"/>
          <w:color w:val="1F497D"/>
        </w:rPr>
      </w:pPr>
      <w:r>
        <w:rPr>
          <w:rFonts w:ascii="Arial" w:hAnsi="Arial" w:cs="Arial"/>
          <w:color w:val="1F497D"/>
        </w:rPr>
        <w:t>PACKAGE RATE  VALID BETWEEN 20/06/2026 - 28/02/2027</w:t>
      </w:r>
    </w:p>
    <w:p w14:paraId="756DAAC8" w14:textId="77777777" w:rsidR="00D842C3" w:rsidRDefault="00D842C3" w:rsidP="007151AC">
      <w:pPr>
        <w:jc w:val="both"/>
        <w:rPr>
          <w:rFonts w:ascii="Arial" w:hAnsi="Arial" w:cs="Arial"/>
          <w:color w:val="1F497D"/>
        </w:rPr>
      </w:pPr>
      <w:r>
        <w:rPr>
          <w:rFonts w:ascii="Arial" w:hAnsi="Arial" w:cs="Arial"/>
          <w:color w:val="1F497D"/>
        </w:rPr>
        <w:t>PP IN DBL / TWIN ROOM</w:t>
      </w:r>
      <w:r>
        <w:rPr>
          <w:rFonts w:ascii="Arial" w:hAnsi="Arial" w:cs="Arial"/>
          <w:color w:val="1F497D"/>
        </w:rPr>
        <w:tab/>
        <w:t>:</w:t>
      </w:r>
      <w:r w:rsidR="00010B1D">
        <w:rPr>
          <w:rFonts w:ascii="Arial" w:hAnsi="Arial" w:cs="Arial"/>
          <w:color w:val="1F497D"/>
        </w:rPr>
        <w:t xml:space="preserve"> 850 EURO</w:t>
      </w:r>
    </w:p>
    <w:p w14:paraId="0B3DA0A3" w14:textId="77777777" w:rsidR="00D842C3" w:rsidRDefault="00D842C3" w:rsidP="007151AC">
      <w:pPr>
        <w:jc w:val="both"/>
        <w:rPr>
          <w:rFonts w:ascii="Arial" w:hAnsi="Arial" w:cs="Arial"/>
          <w:color w:val="1F497D"/>
        </w:rPr>
      </w:pPr>
      <w:r>
        <w:rPr>
          <w:rFonts w:ascii="Arial" w:hAnsi="Arial" w:cs="Arial"/>
          <w:color w:val="1F497D"/>
        </w:rPr>
        <w:t>SINGLE SUPPL.</w:t>
      </w:r>
      <w:r>
        <w:rPr>
          <w:rFonts w:ascii="Arial" w:hAnsi="Arial" w:cs="Arial"/>
          <w:color w:val="1F497D"/>
        </w:rPr>
        <w:tab/>
      </w:r>
      <w:r>
        <w:rPr>
          <w:rFonts w:ascii="Arial" w:hAnsi="Arial" w:cs="Arial"/>
          <w:color w:val="1F497D"/>
        </w:rPr>
        <w:tab/>
        <w:t xml:space="preserve">: </w:t>
      </w:r>
      <w:r w:rsidR="00010B1D">
        <w:rPr>
          <w:rFonts w:ascii="Arial" w:hAnsi="Arial" w:cs="Arial"/>
          <w:color w:val="1F497D"/>
        </w:rPr>
        <w:t>300 EURO</w:t>
      </w:r>
    </w:p>
    <w:p w14:paraId="564848EF" w14:textId="77777777" w:rsidR="00D842C3" w:rsidRDefault="00D842C3" w:rsidP="007151AC">
      <w:pPr>
        <w:jc w:val="both"/>
        <w:rPr>
          <w:rFonts w:ascii="Arial" w:hAnsi="Arial" w:cs="Arial"/>
          <w:color w:val="1F497D"/>
        </w:rPr>
      </w:pPr>
      <w:r>
        <w:rPr>
          <w:rFonts w:ascii="Arial" w:hAnsi="Arial" w:cs="Arial"/>
          <w:color w:val="1F497D"/>
        </w:rPr>
        <w:t xml:space="preserve">PP IN TRPL ROOM </w:t>
      </w:r>
      <w:r>
        <w:rPr>
          <w:rFonts w:ascii="Arial" w:hAnsi="Arial" w:cs="Arial"/>
          <w:color w:val="1F497D"/>
        </w:rPr>
        <w:tab/>
        <w:t xml:space="preserve">: </w:t>
      </w:r>
      <w:r w:rsidR="00010B1D">
        <w:rPr>
          <w:rFonts w:ascii="Arial" w:hAnsi="Arial" w:cs="Arial"/>
          <w:color w:val="1F497D"/>
        </w:rPr>
        <w:t>825 EURO</w:t>
      </w:r>
    </w:p>
    <w:p w14:paraId="2E22C9C0" w14:textId="77777777" w:rsidR="00010B1D" w:rsidRDefault="00010B1D" w:rsidP="007151AC">
      <w:pPr>
        <w:jc w:val="both"/>
        <w:rPr>
          <w:rFonts w:ascii="Arial" w:hAnsi="Arial" w:cs="Arial"/>
          <w:color w:val="1F497D"/>
        </w:rPr>
      </w:pPr>
    </w:p>
    <w:p w14:paraId="07A284D3" w14:textId="77777777" w:rsidR="00010B1D" w:rsidRPr="00010B1D" w:rsidRDefault="00010B1D" w:rsidP="007151AC">
      <w:pPr>
        <w:jc w:val="both"/>
        <w:rPr>
          <w:rFonts w:ascii="Arial" w:hAnsi="Arial" w:cs="Arial"/>
          <w:b/>
          <w:color w:val="FF0000"/>
        </w:rPr>
      </w:pPr>
      <w:r w:rsidRPr="00010B1D">
        <w:rPr>
          <w:rFonts w:ascii="Arial" w:hAnsi="Arial" w:cs="Arial"/>
          <w:b/>
          <w:color w:val="FF0000"/>
        </w:rPr>
        <w:t>PLEASE AS SUPPLEMENT FOR PRIVATE SERVICE !!!</w:t>
      </w:r>
    </w:p>
    <w:sectPr w:rsidR="00010B1D" w:rsidRPr="00010B1D" w:rsidSect="000A3DFA">
      <w:headerReference w:type="default" r:id="rId11"/>
      <w:footerReference w:type="default" r:id="rId12"/>
      <w:pgSz w:w="11906" w:h="16838"/>
      <w:pgMar w:top="1417" w:right="1417" w:bottom="28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AB7C16" w14:textId="77777777" w:rsidR="00E07A64" w:rsidRDefault="00E07A64">
      <w:r>
        <w:separator/>
      </w:r>
    </w:p>
  </w:endnote>
  <w:endnote w:type="continuationSeparator" w:id="0">
    <w:p w14:paraId="5CB8B58F" w14:textId="77777777" w:rsidR="00E07A64" w:rsidRDefault="00E07A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8639E8" w14:textId="77777777" w:rsidR="00B1195F" w:rsidRDefault="00B1195F" w:rsidP="00B1195F">
    <w:pPr>
      <w:pStyle w:val="Voettekst"/>
      <w:jc w:val="center"/>
      <w:rPr>
        <w:rFonts w:ascii="Verdana" w:hAnsi="Verdana" w:cs="Tahoma"/>
        <w:b/>
        <w:color w:val="0066FF"/>
        <w:sz w:val="16"/>
        <w:szCs w:val="16"/>
      </w:rPr>
    </w:pPr>
    <w:r>
      <w:rPr>
        <w:rFonts w:ascii="Verdana" w:hAnsi="Verdana" w:cs="Tahoma"/>
        <w:b/>
        <w:color w:val="0066FF"/>
        <w:sz w:val="16"/>
        <w:szCs w:val="16"/>
      </w:rPr>
      <w:t xml:space="preserve">KANON TOURS </w:t>
    </w:r>
  </w:p>
  <w:p w14:paraId="28683D9E" w14:textId="77777777" w:rsidR="00B1195F" w:rsidRDefault="00B1195F" w:rsidP="00B1195F">
    <w:pPr>
      <w:pStyle w:val="Voettekst"/>
      <w:jc w:val="center"/>
      <w:rPr>
        <w:rFonts w:ascii="Verdana" w:hAnsi="Verdana" w:cs="Tahoma"/>
        <w:b/>
        <w:color w:val="0066FF"/>
        <w:sz w:val="16"/>
        <w:szCs w:val="16"/>
      </w:rPr>
    </w:pPr>
    <w:r>
      <w:rPr>
        <w:rFonts w:ascii="Verdana" w:hAnsi="Verdana" w:cs="Tahoma"/>
        <w:b/>
        <w:color w:val="0066FF"/>
        <w:sz w:val="16"/>
        <w:szCs w:val="16"/>
      </w:rPr>
      <w:t>Şükran Çitliği Sokak No 31/2  Bakırköy / Istanbul</w:t>
    </w:r>
  </w:p>
  <w:p w14:paraId="4210A30D" w14:textId="77777777" w:rsidR="00B1195F" w:rsidRDefault="00B1195F" w:rsidP="00B1195F">
    <w:pPr>
      <w:pStyle w:val="Voettekst"/>
      <w:jc w:val="center"/>
      <w:rPr>
        <w:rFonts w:ascii="Verdana" w:hAnsi="Verdana" w:cs="Tahoma"/>
        <w:color w:val="0066FF"/>
        <w:sz w:val="16"/>
        <w:szCs w:val="16"/>
      </w:rPr>
    </w:pPr>
    <w:r>
      <w:rPr>
        <w:rFonts w:ascii="Verdana" w:hAnsi="Verdana" w:cs="Tahoma"/>
        <w:color w:val="0066FF"/>
        <w:sz w:val="16"/>
        <w:szCs w:val="16"/>
      </w:rPr>
      <w:t xml:space="preserve">Tel : +90 212 542 12 26  Fax : </w:t>
    </w:r>
    <w:r>
      <w:rPr>
        <w:rFonts w:ascii="Verdana" w:hAnsi="Verdana" w:cs="Tahoma"/>
        <w:color w:val="0066FF"/>
        <w:sz w:val="16"/>
        <w:szCs w:val="16"/>
        <w:lang w:val="en-US"/>
      </w:rPr>
      <w:t>+9</w:t>
    </w:r>
    <w:r>
      <w:rPr>
        <w:rFonts w:ascii="Verdana" w:hAnsi="Verdana" w:cs="Tahoma"/>
        <w:color w:val="0066FF"/>
        <w:sz w:val="16"/>
        <w:szCs w:val="16"/>
      </w:rPr>
      <w:t>0 212 660 60 71</w:t>
    </w:r>
  </w:p>
  <w:p w14:paraId="134BFC99" w14:textId="77777777" w:rsidR="00B1195F" w:rsidRDefault="00B1195F" w:rsidP="00B1195F">
    <w:pPr>
      <w:pStyle w:val="Voettekst"/>
    </w:pPr>
    <w:r>
      <w:rPr>
        <w:rFonts w:ascii="Verdana" w:hAnsi="Verdana" w:cs="Tahoma"/>
        <w:color w:val="0066FF"/>
        <w:sz w:val="16"/>
        <w:szCs w:val="16"/>
      </w:rPr>
      <w:tab/>
      <w:t xml:space="preserve">kanon@kanontours.com  </w:t>
    </w:r>
    <w:r>
      <w:rPr>
        <w:rFonts w:ascii="Verdana" w:hAnsi="Verdana" w:cs="Tahoma"/>
        <w:color w:val="0066FF"/>
        <w:sz w:val="16"/>
        <w:szCs w:val="16"/>
        <w:lang w:val="en-US"/>
      </w:rPr>
      <w:t xml:space="preserve">  </w:t>
    </w:r>
    <w:r>
      <w:rPr>
        <w:rFonts w:ascii="Verdana" w:hAnsi="Verdana" w:cs="Tahoma"/>
        <w:color w:val="0066FF"/>
        <w:sz w:val="16"/>
        <w:szCs w:val="16"/>
      </w:rPr>
      <w:t>www.kanontours.com</w:t>
    </w:r>
  </w:p>
  <w:p w14:paraId="65262902" w14:textId="77777777" w:rsidR="003A0F50" w:rsidRPr="00B1195F" w:rsidRDefault="003A0F50" w:rsidP="00B1195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5D2B40" w14:textId="77777777" w:rsidR="00E07A64" w:rsidRDefault="00E07A64">
      <w:r>
        <w:separator/>
      </w:r>
    </w:p>
  </w:footnote>
  <w:footnote w:type="continuationSeparator" w:id="0">
    <w:p w14:paraId="1CCF2072" w14:textId="77777777" w:rsidR="00E07A64" w:rsidRDefault="00E07A6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F937D0" w14:textId="77777777" w:rsidR="00FD2A7A" w:rsidRDefault="00E07A64" w:rsidP="00F94DE1">
    <w:pPr>
      <w:pStyle w:val="Koptekst"/>
      <w:jc w:val="center"/>
    </w:pPr>
    <w:r>
      <w:pict w14:anchorId="4863E9F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261.6pt;height:60pt">
          <v:imagedata r:id="rId1" o:title="Kanon Tours Yeni Logo (2)"/>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00000002"/>
    <w:name w:val="WW8Num2"/>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3"/>
    <w:multiLevelType w:val="singleLevel"/>
    <w:tmpl w:val="00000003"/>
    <w:name w:val="WW8Num3"/>
    <w:lvl w:ilvl="0">
      <w:start w:val="1"/>
      <w:numFmt w:val="bullet"/>
      <w:lvlText w:val=""/>
      <w:lvlJc w:val="left"/>
      <w:pPr>
        <w:tabs>
          <w:tab w:val="num" w:pos="720"/>
        </w:tabs>
        <w:ind w:left="720" w:hanging="360"/>
      </w:pPr>
      <w:rPr>
        <w:rFonts w:ascii="Symbol" w:hAnsi="Symbol"/>
      </w:rPr>
    </w:lvl>
  </w:abstractNum>
  <w:abstractNum w:abstractNumId="2" w15:restartNumberingAfterBreak="0">
    <w:nsid w:val="00000004"/>
    <w:multiLevelType w:val="singleLevel"/>
    <w:tmpl w:val="00000004"/>
    <w:name w:val="WW8Num4"/>
    <w:lvl w:ilvl="0">
      <w:start w:val="1"/>
      <w:numFmt w:val="bullet"/>
      <w:lvlText w:val=""/>
      <w:lvlJc w:val="left"/>
      <w:pPr>
        <w:tabs>
          <w:tab w:val="num" w:pos="720"/>
        </w:tabs>
        <w:ind w:left="720" w:hanging="360"/>
      </w:pPr>
      <w:rPr>
        <w:rFonts w:ascii="Symbol" w:hAnsi="Symbol"/>
      </w:rPr>
    </w:lvl>
  </w:abstractNum>
  <w:abstractNum w:abstractNumId="3" w15:restartNumberingAfterBreak="0">
    <w:nsid w:val="041E26FD"/>
    <w:multiLevelType w:val="hybridMultilevel"/>
    <w:tmpl w:val="FE56B52E"/>
    <w:lvl w:ilvl="0" w:tplc="04080005">
      <w:start w:val="1"/>
      <w:numFmt w:val="bullet"/>
      <w:lvlText w:val=""/>
      <w:lvlJc w:val="left"/>
      <w:pPr>
        <w:tabs>
          <w:tab w:val="num" w:pos="720"/>
        </w:tabs>
        <w:ind w:left="720" w:hanging="360"/>
      </w:pPr>
      <w:rPr>
        <w:rFonts w:ascii="Wingdings" w:hAnsi="Wingdings"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4" w15:restartNumberingAfterBreak="0">
    <w:nsid w:val="097D3DFD"/>
    <w:multiLevelType w:val="hybridMultilevel"/>
    <w:tmpl w:val="94DC20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AED633A"/>
    <w:multiLevelType w:val="hybridMultilevel"/>
    <w:tmpl w:val="63401DAA"/>
    <w:lvl w:ilvl="0" w:tplc="041F0001">
      <w:start w:val="29"/>
      <w:numFmt w:val="bullet"/>
      <w:lvlText w:val=""/>
      <w:lvlJc w:val="left"/>
      <w:pPr>
        <w:ind w:left="720" w:hanging="360"/>
      </w:pPr>
      <w:rPr>
        <w:rFonts w:ascii="Symbol" w:eastAsia="Times New Roman"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0D436B49"/>
    <w:multiLevelType w:val="hybridMultilevel"/>
    <w:tmpl w:val="1820D4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3710776"/>
    <w:multiLevelType w:val="hybridMultilevel"/>
    <w:tmpl w:val="3D368D2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9226F3F"/>
    <w:multiLevelType w:val="multilevel"/>
    <w:tmpl w:val="8D3489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D410926"/>
    <w:multiLevelType w:val="hybridMultilevel"/>
    <w:tmpl w:val="61E60F58"/>
    <w:lvl w:ilvl="0" w:tplc="04080005">
      <w:start w:val="1"/>
      <w:numFmt w:val="bullet"/>
      <w:lvlText w:val=""/>
      <w:lvlJc w:val="left"/>
      <w:pPr>
        <w:tabs>
          <w:tab w:val="num" w:pos="720"/>
        </w:tabs>
        <w:ind w:left="720" w:hanging="360"/>
      </w:pPr>
      <w:rPr>
        <w:rFonts w:ascii="Wingdings" w:hAnsi="Wingdings"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10" w15:restartNumberingAfterBreak="0">
    <w:nsid w:val="1EA97352"/>
    <w:multiLevelType w:val="multilevel"/>
    <w:tmpl w:val="AED6E81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1102C28"/>
    <w:multiLevelType w:val="hybridMultilevel"/>
    <w:tmpl w:val="6EC644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4E40427"/>
    <w:multiLevelType w:val="hybridMultilevel"/>
    <w:tmpl w:val="D778C4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6611634"/>
    <w:multiLevelType w:val="multilevel"/>
    <w:tmpl w:val="03424C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5A94919"/>
    <w:multiLevelType w:val="hybridMultilevel"/>
    <w:tmpl w:val="044C3848"/>
    <w:lvl w:ilvl="0" w:tplc="041F0001">
      <w:numFmt w:val="bullet"/>
      <w:lvlText w:val=""/>
      <w:lvlJc w:val="left"/>
      <w:pPr>
        <w:ind w:left="720" w:hanging="360"/>
      </w:pPr>
      <w:rPr>
        <w:rFonts w:ascii="Symbol" w:eastAsia="Times New Roman"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5" w15:restartNumberingAfterBreak="0">
    <w:nsid w:val="49143A75"/>
    <w:multiLevelType w:val="hybridMultilevel"/>
    <w:tmpl w:val="9AFE6D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97E2CB8"/>
    <w:multiLevelType w:val="hybridMultilevel"/>
    <w:tmpl w:val="0D0254DC"/>
    <w:lvl w:ilvl="0" w:tplc="041F0001">
      <w:start w:val="2000"/>
      <w:numFmt w:val="bullet"/>
      <w:lvlText w:val=""/>
      <w:lvlJc w:val="left"/>
      <w:pPr>
        <w:ind w:left="720" w:hanging="360"/>
      </w:pPr>
      <w:rPr>
        <w:rFonts w:ascii="Symbol" w:eastAsia="Times New Roman"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7" w15:restartNumberingAfterBreak="0">
    <w:nsid w:val="4F9D769F"/>
    <w:multiLevelType w:val="hybridMultilevel"/>
    <w:tmpl w:val="126E61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44A5735"/>
    <w:multiLevelType w:val="hybridMultilevel"/>
    <w:tmpl w:val="3E12A32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69E31B5"/>
    <w:multiLevelType w:val="hybridMultilevel"/>
    <w:tmpl w:val="F84C33F8"/>
    <w:lvl w:ilvl="0" w:tplc="D026E490">
      <w:numFmt w:val="bullet"/>
      <w:lvlText w:val=""/>
      <w:lvlJc w:val="left"/>
      <w:pPr>
        <w:ind w:left="1080" w:hanging="360"/>
      </w:pPr>
      <w:rPr>
        <w:rFonts w:ascii="Symbol" w:eastAsia="Times New Roman" w:hAnsi="Symbol" w:cs="Times New Roman" w:hint="default"/>
      </w:rPr>
    </w:lvl>
    <w:lvl w:ilvl="1" w:tplc="041F0003" w:tentative="1">
      <w:start w:val="1"/>
      <w:numFmt w:val="bullet"/>
      <w:lvlText w:val="o"/>
      <w:lvlJc w:val="left"/>
      <w:pPr>
        <w:ind w:left="1800" w:hanging="360"/>
      </w:pPr>
      <w:rPr>
        <w:rFonts w:ascii="Courier New" w:hAnsi="Courier New" w:cs="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cs="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cs="Courier New" w:hint="default"/>
      </w:rPr>
    </w:lvl>
    <w:lvl w:ilvl="8" w:tplc="041F0005" w:tentative="1">
      <w:start w:val="1"/>
      <w:numFmt w:val="bullet"/>
      <w:lvlText w:val=""/>
      <w:lvlJc w:val="left"/>
      <w:pPr>
        <w:ind w:left="6840" w:hanging="360"/>
      </w:pPr>
      <w:rPr>
        <w:rFonts w:ascii="Wingdings" w:hAnsi="Wingdings" w:hint="default"/>
      </w:rPr>
    </w:lvl>
  </w:abstractNum>
  <w:abstractNum w:abstractNumId="20" w15:restartNumberingAfterBreak="0">
    <w:nsid w:val="5F160CCC"/>
    <w:multiLevelType w:val="hybridMultilevel"/>
    <w:tmpl w:val="D9D2E270"/>
    <w:lvl w:ilvl="0" w:tplc="E4C27FA6">
      <w:start w:val="1"/>
      <w:numFmt w:val="decimal"/>
      <w:lvlText w:val="%1-"/>
      <w:lvlJc w:val="left"/>
      <w:pPr>
        <w:tabs>
          <w:tab w:val="num" w:pos="360"/>
        </w:tabs>
        <w:ind w:left="360" w:hanging="360"/>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21" w15:restartNumberingAfterBreak="0">
    <w:nsid w:val="64DE7227"/>
    <w:multiLevelType w:val="hybridMultilevel"/>
    <w:tmpl w:val="0A0CEF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11C1681"/>
    <w:multiLevelType w:val="hybridMultilevel"/>
    <w:tmpl w:val="1F0A2B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2476DF2"/>
    <w:multiLevelType w:val="hybridMultilevel"/>
    <w:tmpl w:val="8C1C8248"/>
    <w:lvl w:ilvl="0" w:tplc="BCE29B58">
      <w:start w:val="360"/>
      <w:numFmt w:val="bullet"/>
      <w:lvlText w:val=""/>
      <w:lvlJc w:val="left"/>
      <w:pPr>
        <w:tabs>
          <w:tab w:val="num" w:pos="720"/>
        </w:tabs>
        <w:ind w:left="720" w:hanging="360"/>
      </w:pPr>
      <w:rPr>
        <w:rFonts w:ascii="Symbol" w:eastAsia="Times New Roman" w:hAnsi="Symbol" w:cs="Arial" w:hint="default"/>
        <w:b/>
      </w:rPr>
    </w:lvl>
    <w:lvl w:ilvl="1" w:tplc="041F0003">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start w:val="1"/>
      <w:numFmt w:val="bullet"/>
      <w:lvlText w:val=""/>
      <w:lvlJc w:val="left"/>
      <w:pPr>
        <w:tabs>
          <w:tab w:val="num" w:pos="2880"/>
        </w:tabs>
        <w:ind w:left="2880" w:hanging="360"/>
      </w:pPr>
      <w:rPr>
        <w:rFonts w:ascii="Symbol" w:hAnsi="Symbol" w:hint="default"/>
        <w:b/>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3D618CF"/>
    <w:multiLevelType w:val="multilevel"/>
    <w:tmpl w:val="CD3028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86F7C2E"/>
    <w:multiLevelType w:val="hybridMultilevel"/>
    <w:tmpl w:val="A11A0A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84197278">
    <w:abstractNumId w:val="8"/>
  </w:num>
  <w:num w:numId="2" w16cid:durableId="241764525">
    <w:abstractNumId w:val="24"/>
  </w:num>
  <w:num w:numId="3" w16cid:durableId="308435896">
    <w:abstractNumId w:val="10"/>
  </w:num>
  <w:num w:numId="4" w16cid:durableId="1879584099">
    <w:abstractNumId w:val="13"/>
  </w:num>
  <w:num w:numId="5" w16cid:durableId="2110001968">
    <w:abstractNumId w:val="14"/>
  </w:num>
  <w:num w:numId="6" w16cid:durableId="1488208180">
    <w:abstractNumId w:val="19"/>
  </w:num>
  <w:num w:numId="7" w16cid:durableId="487987211">
    <w:abstractNumId w:val="23"/>
    <w:lvlOverride w:ilvl="0"/>
    <w:lvlOverride w:ilvl="1"/>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90001035">
    <w:abstractNumId w:val="0"/>
  </w:num>
  <w:num w:numId="9" w16cid:durableId="364990914">
    <w:abstractNumId w:val="1"/>
  </w:num>
  <w:num w:numId="10" w16cid:durableId="1263951763">
    <w:abstractNumId w:val="2"/>
  </w:num>
  <w:num w:numId="11" w16cid:durableId="1116825209">
    <w:abstractNumId w:val="16"/>
  </w:num>
  <w:num w:numId="12" w16cid:durableId="73867860">
    <w:abstractNumId w:val="5"/>
  </w:num>
  <w:num w:numId="13" w16cid:durableId="483855250">
    <w:abstractNumId w:val="7"/>
  </w:num>
  <w:num w:numId="14" w16cid:durableId="530919465">
    <w:abstractNumId w:val="17"/>
  </w:num>
  <w:num w:numId="15" w16cid:durableId="1229925134">
    <w:abstractNumId w:val="6"/>
  </w:num>
  <w:num w:numId="16" w16cid:durableId="2116755048">
    <w:abstractNumId w:val="4"/>
  </w:num>
  <w:num w:numId="17" w16cid:durableId="1117335448">
    <w:abstractNumId w:val="18"/>
  </w:num>
  <w:num w:numId="18" w16cid:durableId="166553619">
    <w:abstractNumId w:val="11"/>
  </w:num>
  <w:num w:numId="19" w16cid:durableId="1728455393">
    <w:abstractNumId w:val="22"/>
  </w:num>
  <w:num w:numId="20" w16cid:durableId="1285455018">
    <w:abstractNumId w:val="20"/>
  </w:num>
  <w:num w:numId="21" w16cid:durableId="1427916974">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2136748434">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642618201">
    <w:abstractNumId w:val="12"/>
  </w:num>
  <w:num w:numId="24" w16cid:durableId="1744912837">
    <w:abstractNumId w:val="15"/>
  </w:num>
  <w:num w:numId="25" w16cid:durableId="1470056567">
    <w:abstractNumId w:val="25"/>
  </w:num>
  <w:num w:numId="26" w16cid:durableId="1110860013">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F94DE1"/>
    <w:rsid w:val="00001C61"/>
    <w:rsid w:val="000032A8"/>
    <w:rsid w:val="000054CB"/>
    <w:rsid w:val="00010B1D"/>
    <w:rsid w:val="00037A1A"/>
    <w:rsid w:val="00040195"/>
    <w:rsid w:val="0004769B"/>
    <w:rsid w:val="00063282"/>
    <w:rsid w:val="000651B0"/>
    <w:rsid w:val="000716BE"/>
    <w:rsid w:val="00083F44"/>
    <w:rsid w:val="000870F0"/>
    <w:rsid w:val="0009304D"/>
    <w:rsid w:val="00094353"/>
    <w:rsid w:val="000A3776"/>
    <w:rsid w:val="000A3DFA"/>
    <w:rsid w:val="000A46C6"/>
    <w:rsid w:val="000B35B8"/>
    <w:rsid w:val="000D5779"/>
    <w:rsid w:val="000D6518"/>
    <w:rsid w:val="000E1B75"/>
    <w:rsid w:val="000E670B"/>
    <w:rsid w:val="000F616A"/>
    <w:rsid w:val="00104DA4"/>
    <w:rsid w:val="00105899"/>
    <w:rsid w:val="00111F82"/>
    <w:rsid w:val="001403FE"/>
    <w:rsid w:val="00142440"/>
    <w:rsid w:val="0014253F"/>
    <w:rsid w:val="00143916"/>
    <w:rsid w:val="00147887"/>
    <w:rsid w:val="001547EB"/>
    <w:rsid w:val="00156D1E"/>
    <w:rsid w:val="00157A5C"/>
    <w:rsid w:val="00167FC8"/>
    <w:rsid w:val="00172935"/>
    <w:rsid w:val="00172953"/>
    <w:rsid w:val="001735D3"/>
    <w:rsid w:val="0018060E"/>
    <w:rsid w:val="00180E80"/>
    <w:rsid w:val="00184598"/>
    <w:rsid w:val="00185653"/>
    <w:rsid w:val="001865F2"/>
    <w:rsid w:val="001900A6"/>
    <w:rsid w:val="00191CCC"/>
    <w:rsid w:val="001924FF"/>
    <w:rsid w:val="001A57AA"/>
    <w:rsid w:val="001A76E4"/>
    <w:rsid w:val="001C7448"/>
    <w:rsid w:val="001D348A"/>
    <w:rsid w:val="001F66CE"/>
    <w:rsid w:val="00200EA0"/>
    <w:rsid w:val="00201AF5"/>
    <w:rsid w:val="00202A28"/>
    <w:rsid w:val="00217DD0"/>
    <w:rsid w:val="002253F2"/>
    <w:rsid w:val="00246C58"/>
    <w:rsid w:val="00254462"/>
    <w:rsid w:val="00255163"/>
    <w:rsid w:val="002575DB"/>
    <w:rsid w:val="002617A6"/>
    <w:rsid w:val="00261CA6"/>
    <w:rsid w:val="00267317"/>
    <w:rsid w:val="002805ED"/>
    <w:rsid w:val="00280943"/>
    <w:rsid w:val="00280F95"/>
    <w:rsid w:val="00290408"/>
    <w:rsid w:val="002B0A2D"/>
    <w:rsid w:val="002C051B"/>
    <w:rsid w:val="002C3CB7"/>
    <w:rsid w:val="002C40F9"/>
    <w:rsid w:val="002C62E2"/>
    <w:rsid w:val="002E07D7"/>
    <w:rsid w:val="002E3649"/>
    <w:rsid w:val="002E7991"/>
    <w:rsid w:val="002F21F5"/>
    <w:rsid w:val="003042CF"/>
    <w:rsid w:val="0030586A"/>
    <w:rsid w:val="003119A5"/>
    <w:rsid w:val="003174F8"/>
    <w:rsid w:val="003237F3"/>
    <w:rsid w:val="00327163"/>
    <w:rsid w:val="0033186A"/>
    <w:rsid w:val="00333022"/>
    <w:rsid w:val="003350CC"/>
    <w:rsid w:val="0034103F"/>
    <w:rsid w:val="00342FA1"/>
    <w:rsid w:val="003518C1"/>
    <w:rsid w:val="003544BF"/>
    <w:rsid w:val="003734CC"/>
    <w:rsid w:val="00373570"/>
    <w:rsid w:val="003744AB"/>
    <w:rsid w:val="00377515"/>
    <w:rsid w:val="00381AA9"/>
    <w:rsid w:val="00381E64"/>
    <w:rsid w:val="0039181C"/>
    <w:rsid w:val="00393AD6"/>
    <w:rsid w:val="003A05E9"/>
    <w:rsid w:val="003A0F50"/>
    <w:rsid w:val="003A479E"/>
    <w:rsid w:val="003B2227"/>
    <w:rsid w:val="003B7EEF"/>
    <w:rsid w:val="003C3293"/>
    <w:rsid w:val="003D1FBB"/>
    <w:rsid w:val="003D7439"/>
    <w:rsid w:val="003E298E"/>
    <w:rsid w:val="003E3428"/>
    <w:rsid w:val="003F1355"/>
    <w:rsid w:val="003F2B14"/>
    <w:rsid w:val="003F769B"/>
    <w:rsid w:val="004030A8"/>
    <w:rsid w:val="004047DF"/>
    <w:rsid w:val="00404B9E"/>
    <w:rsid w:val="00407E26"/>
    <w:rsid w:val="00436D10"/>
    <w:rsid w:val="00445755"/>
    <w:rsid w:val="00483301"/>
    <w:rsid w:val="004851B7"/>
    <w:rsid w:val="0049253B"/>
    <w:rsid w:val="00494475"/>
    <w:rsid w:val="004A148A"/>
    <w:rsid w:val="004B2B4D"/>
    <w:rsid w:val="004B6713"/>
    <w:rsid w:val="004B7AD0"/>
    <w:rsid w:val="004C5D31"/>
    <w:rsid w:val="004D2D31"/>
    <w:rsid w:val="004E3162"/>
    <w:rsid w:val="00514377"/>
    <w:rsid w:val="005166EF"/>
    <w:rsid w:val="00522ACA"/>
    <w:rsid w:val="00542AFA"/>
    <w:rsid w:val="00543F99"/>
    <w:rsid w:val="00567CFA"/>
    <w:rsid w:val="00571245"/>
    <w:rsid w:val="00576B5B"/>
    <w:rsid w:val="005812D5"/>
    <w:rsid w:val="005818D2"/>
    <w:rsid w:val="005903A2"/>
    <w:rsid w:val="005967D3"/>
    <w:rsid w:val="005A345A"/>
    <w:rsid w:val="005A3BD4"/>
    <w:rsid w:val="005B4BDC"/>
    <w:rsid w:val="005B7883"/>
    <w:rsid w:val="005C1F0D"/>
    <w:rsid w:val="005C2883"/>
    <w:rsid w:val="005C62DA"/>
    <w:rsid w:val="005D299A"/>
    <w:rsid w:val="005D3BEF"/>
    <w:rsid w:val="005D7334"/>
    <w:rsid w:val="005E47D8"/>
    <w:rsid w:val="005E5890"/>
    <w:rsid w:val="005E6776"/>
    <w:rsid w:val="005E6871"/>
    <w:rsid w:val="005F3D9B"/>
    <w:rsid w:val="00602813"/>
    <w:rsid w:val="00602C49"/>
    <w:rsid w:val="00603E45"/>
    <w:rsid w:val="00604F82"/>
    <w:rsid w:val="00612687"/>
    <w:rsid w:val="00615E1E"/>
    <w:rsid w:val="0061689E"/>
    <w:rsid w:val="006246DC"/>
    <w:rsid w:val="006303E8"/>
    <w:rsid w:val="00633661"/>
    <w:rsid w:val="0064044E"/>
    <w:rsid w:val="00641B45"/>
    <w:rsid w:val="006523A3"/>
    <w:rsid w:val="00653DD9"/>
    <w:rsid w:val="00664C64"/>
    <w:rsid w:val="0067287E"/>
    <w:rsid w:val="00672C0E"/>
    <w:rsid w:val="00675627"/>
    <w:rsid w:val="00675887"/>
    <w:rsid w:val="00675DC2"/>
    <w:rsid w:val="00681131"/>
    <w:rsid w:val="006833C0"/>
    <w:rsid w:val="0068350F"/>
    <w:rsid w:val="006848F5"/>
    <w:rsid w:val="00685CFC"/>
    <w:rsid w:val="006B0227"/>
    <w:rsid w:val="006B1C05"/>
    <w:rsid w:val="006B3BC1"/>
    <w:rsid w:val="006B546C"/>
    <w:rsid w:val="006B5711"/>
    <w:rsid w:val="006C7AB8"/>
    <w:rsid w:val="006F288D"/>
    <w:rsid w:val="007065D4"/>
    <w:rsid w:val="007151AC"/>
    <w:rsid w:val="0074279A"/>
    <w:rsid w:val="00756216"/>
    <w:rsid w:val="007800C6"/>
    <w:rsid w:val="00795108"/>
    <w:rsid w:val="007A113F"/>
    <w:rsid w:val="007A15AA"/>
    <w:rsid w:val="007A19AA"/>
    <w:rsid w:val="007A31C6"/>
    <w:rsid w:val="007A4709"/>
    <w:rsid w:val="007A6964"/>
    <w:rsid w:val="007A7C04"/>
    <w:rsid w:val="007B0EE3"/>
    <w:rsid w:val="007B45C9"/>
    <w:rsid w:val="007B7CD7"/>
    <w:rsid w:val="007C4485"/>
    <w:rsid w:val="007C5297"/>
    <w:rsid w:val="007C6718"/>
    <w:rsid w:val="007D45E5"/>
    <w:rsid w:val="007E07C6"/>
    <w:rsid w:val="007E5575"/>
    <w:rsid w:val="007F2398"/>
    <w:rsid w:val="007F72BB"/>
    <w:rsid w:val="007F7423"/>
    <w:rsid w:val="00802376"/>
    <w:rsid w:val="008054D5"/>
    <w:rsid w:val="00812907"/>
    <w:rsid w:val="00814114"/>
    <w:rsid w:val="008309F2"/>
    <w:rsid w:val="008552F0"/>
    <w:rsid w:val="0087514A"/>
    <w:rsid w:val="0087541C"/>
    <w:rsid w:val="00880301"/>
    <w:rsid w:val="00883343"/>
    <w:rsid w:val="00885AC1"/>
    <w:rsid w:val="0088725D"/>
    <w:rsid w:val="00893E6D"/>
    <w:rsid w:val="0089618F"/>
    <w:rsid w:val="00896F03"/>
    <w:rsid w:val="008A0B48"/>
    <w:rsid w:val="008A5BAA"/>
    <w:rsid w:val="008B45CB"/>
    <w:rsid w:val="008B54A6"/>
    <w:rsid w:val="008B6333"/>
    <w:rsid w:val="008D2837"/>
    <w:rsid w:val="008D2DFA"/>
    <w:rsid w:val="008D7AD5"/>
    <w:rsid w:val="008E4712"/>
    <w:rsid w:val="008F1EE1"/>
    <w:rsid w:val="008F5BA3"/>
    <w:rsid w:val="008F6DB0"/>
    <w:rsid w:val="0090064E"/>
    <w:rsid w:val="00910C10"/>
    <w:rsid w:val="00921A98"/>
    <w:rsid w:val="00923E60"/>
    <w:rsid w:val="0095120C"/>
    <w:rsid w:val="0096037E"/>
    <w:rsid w:val="009800C0"/>
    <w:rsid w:val="00980483"/>
    <w:rsid w:val="009A164B"/>
    <w:rsid w:val="009A2A9F"/>
    <w:rsid w:val="009A511E"/>
    <w:rsid w:val="009A6643"/>
    <w:rsid w:val="009A6BA7"/>
    <w:rsid w:val="009B5354"/>
    <w:rsid w:val="009C2B2E"/>
    <w:rsid w:val="009E40ED"/>
    <w:rsid w:val="009F5A53"/>
    <w:rsid w:val="00A02BC0"/>
    <w:rsid w:val="00A10CE0"/>
    <w:rsid w:val="00A2617E"/>
    <w:rsid w:val="00A309AE"/>
    <w:rsid w:val="00A376EA"/>
    <w:rsid w:val="00A40512"/>
    <w:rsid w:val="00A52861"/>
    <w:rsid w:val="00A64B80"/>
    <w:rsid w:val="00A667DB"/>
    <w:rsid w:val="00A76F86"/>
    <w:rsid w:val="00A770B2"/>
    <w:rsid w:val="00A919BC"/>
    <w:rsid w:val="00A927E1"/>
    <w:rsid w:val="00AA103F"/>
    <w:rsid w:val="00AA63A1"/>
    <w:rsid w:val="00AA7E16"/>
    <w:rsid w:val="00AB39C4"/>
    <w:rsid w:val="00AB5DF4"/>
    <w:rsid w:val="00AC03F4"/>
    <w:rsid w:val="00AC204D"/>
    <w:rsid w:val="00AD1487"/>
    <w:rsid w:val="00AD3383"/>
    <w:rsid w:val="00AD513A"/>
    <w:rsid w:val="00AE0A39"/>
    <w:rsid w:val="00AE1487"/>
    <w:rsid w:val="00AE58C3"/>
    <w:rsid w:val="00AF3951"/>
    <w:rsid w:val="00AF5C47"/>
    <w:rsid w:val="00B01248"/>
    <w:rsid w:val="00B0615F"/>
    <w:rsid w:val="00B06D9A"/>
    <w:rsid w:val="00B10FDF"/>
    <w:rsid w:val="00B1195F"/>
    <w:rsid w:val="00B14047"/>
    <w:rsid w:val="00B23338"/>
    <w:rsid w:val="00B238A8"/>
    <w:rsid w:val="00B243BE"/>
    <w:rsid w:val="00B25063"/>
    <w:rsid w:val="00B405A6"/>
    <w:rsid w:val="00B433A2"/>
    <w:rsid w:val="00B46F4F"/>
    <w:rsid w:val="00B5072A"/>
    <w:rsid w:val="00B529FC"/>
    <w:rsid w:val="00B6495D"/>
    <w:rsid w:val="00B64A4D"/>
    <w:rsid w:val="00B668FA"/>
    <w:rsid w:val="00B66C2E"/>
    <w:rsid w:val="00B70BAA"/>
    <w:rsid w:val="00B71944"/>
    <w:rsid w:val="00B73503"/>
    <w:rsid w:val="00B75569"/>
    <w:rsid w:val="00B772EA"/>
    <w:rsid w:val="00B77A97"/>
    <w:rsid w:val="00B809B6"/>
    <w:rsid w:val="00B92FBE"/>
    <w:rsid w:val="00B95BB2"/>
    <w:rsid w:val="00B97F9E"/>
    <w:rsid w:val="00BA154C"/>
    <w:rsid w:val="00BA57AD"/>
    <w:rsid w:val="00BD2BA2"/>
    <w:rsid w:val="00BE1377"/>
    <w:rsid w:val="00BE47EC"/>
    <w:rsid w:val="00C03CF1"/>
    <w:rsid w:val="00C13A45"/>
    <w:rsid w:val="00C14146"/>
    <w:rsid w:val="00C17139"/>
    <w:rsid w:val="00C21109"/>
    <w:rsid w:val="00C211E8"/>
    <w:rsid w:val="00C313CA"/>
    <w:rsid w:val="00C3730F"/>
    <w:rsid w:val="00C52BF4"/>
    <w:rsid w:val="00C53D1D"/>
    <w:rsid w:val="00C5466B"/>
    <w:rsid w:val="00C65F54"/>
    <w:rsid w:val="00C82CED"/>
    <w:rsid w:val="00C83DC9"/>
    <w:rsid w:val="00C8461B"/>
    <w:rsid w:val="00C91631"/>
    <w:rsid w:val="00C9391C"/>
    <w:rsid w:val="00CA165D"/>
    <w:rsid w:val="00CA3E30"/>
    <w:rsid w:val="00CA3F31"/>
    <w:rsid w:val="00CA7AE2"/>
    <w:rsid w:val="00CB3A0A"/>
    <w:rsid w:val="00CB5C6E"/>
    <w:rsid w:val="00CC2055"/>
    <w:rsid w:val="00CC5896"/>
    <w:rsid w:val="00CC7BC5"/>
    <w:rsid w:val="00CD04D7"/>
    <w:rsid w:val="00CD070E"/>
    <w:rsid w:val="00CD6173"/>
    <w:rsid w:val="00CD65CD"/>
    <w:rsid w:val="00CE4AAD"/>
    <w:rsid w:val="00D024AD"/>
    <w:rsid w:val="00D046EE"/>
    <w:rsid w:val="00D1346C"/>
    <w:rsid w:val="00D1392F"/>
    <w:rsid w:val="00D13D40"/>
    <w:rsid w:val="00D15C71"/>
    <w:rsid w:val="00D24E5F"/>
    <w:rsid w:val="00D2536D"/>
    <w:rsid w:val="00D25D95"/>
    <w:rsid w:val="00D31CD9"/>
    <w:rsid w:val="00D422A0"/>
    <w:rsid w:val="00D53600"/>
    <w:rsid w:val="00D66EC5"/>
    <w:rsid w:val="00D73680"/>
    <w:rsid w:val="00D75640"/>
    <w:rsid w:val="00D82CE3"/>
    <w:rsid w:val="00D842C3"/>
    <w:rsid w:val="00D85EC5"/>
    <w:rsid w:val="00D916F9"/>
    <w:rsid w:val="00D91899"/>
    <w:rsid w:val="00D93159"/>
    <w:rsid w:val="00DB1ECF"/>
    <w:rsid w:val="00DB221B"/>
    <w:rsid w:val="00DC36E6"/>
    <w:rsid w:val="00DC3EC1"/>
    <w:rsid w:val="00DE405C"/>
    <w:rsid w:val="00DE5837"/>
    <w:rsid w:val="00DF016C"/>
    <w:rsid w:val="00E01298"/>
    <w:rsid w:val="00E07A64"/>
    <w:rsid w:val="00E149E7"/>
    <w:rsid w:val="00E15C8C"/>
    <w:rsid w:val="00E17E74"/>
    <w:rsid w:val="00E20C78"/>
    <w:rsid w:val="00E2101C"/>
    <w:rsid w:val="00E2670B"/>
    <w:rsid w:val="00E427E4"/>
    <w:rsid w:val="00E437C3"/>
    <w:rsid w:val="00E649AE"/>
    <w:rsid w:val="00E70AC8"/>
    <w:rsid w:val="00E70CB7"/>
    <w:rsid w:val="00E72920"/>
    <w:rsid w:val="00E73376"/>
    <w:rsid w:val="00E822B1"/>
    <w:rsid w:val="00E86A4F"/>
    <w:rsid w:val="00E87128"/>
    <w:rsid w:val="00E87C71"/>
    <w:rsid w:val="00E9273B"/>
    <w:rsid w:val="00E97CFF"/>
    <w:rsid w:val="00EA1FFB"/>
    <w:rsid w:val="00EB3683"/>
    <w:rsid w:val="00EB4971"/>
    <w:rsid w:val="00EC6D63"/>
    <w:rsid w:val="00EE07CB"/>
    <w:rsid w:val="00EE3C26"/>
    <w:rsid w:val="00EF4D53"/>
    <w:rsid w:val="00F23A01"/>
    <w:rsid w:val="00F249B5"/>
    <w:rsid w:val="00F26B82"/>
    <w:rsid w:val="00F351B7"/>
    <w:rsid w:val="00F42B43"/>
    <w:rsid w:val="00F443D3"/>
    <w:rsid w:val="00F50788"/>
    <w:rsid w:val="00F6549F"/>
    <w:rsid w:val="00F65E13"/>
    <w:rsid w:val="00F661A0"/>
    <w:rsid w:val="00F81EE1"/>
    <w:rsid w:val="00F860E3"/>
    <w:rsid w:val="00F86D0F"/>
    <w:rsid w:val="00F9270E"/>
    <w:rsid w:val="00F92C19"/>
    <w:rsid w:val="00F94DE1"/>
    <w:rsid w:val="00FA2E09"/>
    <w:rsid w:val="00FA7AC8"/>
    <w:rsid w:val="00FA7D3D"/>
    <w:rsid w:val="00FB3DBE"/>
    <w:rsid w:val="00FC203C"/>
    <w:rsid w:val="00FD1C21"/>
    <w:rsid w:val="00FD2A7A"/>
    <w:rsid w:val="00FE0001"/>
    <w:rsid w:val="00FE15BC"/>
    <w:rsid w:val="00FF0BCD"/>
    <w:rsid w:val="00FF554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46A92F2"/>
  <w15:chartTrackingRefBased/>
  <w15:docId w15:val="{CC6942C5-E171-4789-B557-B4E0483FF7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iPriority="9"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uiPriority="22" w:qFormat="1"/>
    <w:lsdException w:name="Emphasis" w:uiPriority="20" w:qFormat="1"/>
    <w:lsdException w:name="Plain Text" w:uiPriority="99"/>
    <w:lsdException w:name="Normal (Web)" w:uiPriority="99"/>
    <w:lsdException w:name="HTML Preformatted"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sz w:val="24"/>
      <w:szCs w:val="24"/>
      <w:lang w:val="tr-TR" w:eastAsia="tr-TR"/>
    </w:rPr>
  </w:style>
  <w:style w:type="paragraph" w:styleId="Kop2">
    <w:name w:val="heading 2"/>
    <w:basedOn w:val="Standaard"/>
    <w:link w:val="Kop2Char"/>
    <w:uiPriority w:val="9"/>
    <w:qFormat/>
    <w:rsid w:val="002805ED"/>
    <w:pPr>
      <w:spacing w:before="100" w:beforeAutospacing="1" w:after="100" w:afterAutospacing="1"/>
      <w:outlineLvl w:val="1"/>
    </w:pPr>
    <w:rPr>
      <w:rFonts w:ascii="Verdana" w:hAnsi="Verdana"/>
      <w:b/>
      <w:bCs/>
      <w:color w:val="1684F1"/>
      <w:sz w:val="18"/>
      <w:szCs w:val="18"/>
    </w:rPr>
  </w:style>
  <w:style w:type="paragraph" w:styleId="Kop3">
    <w:name w:val="heading 3"/>
    <w:basedOn w:val="Standaard"/>
    <w:next w:val="Standaard"/>
    <w:link w:val="Kop3Char"/>
    <w:semiHidden/>
    <w:unhideWhenUsed/>
    <w:qFormat/>
    <w:rsid w:val="00641B45"/>
    <w:pPr>
      <w:keepNext/>
      <w:spacing w:before="240" w:after="60"/>
      <w:outlineLvl w:val="2"/>
    </w:pPr>
    <w:rPr>
      <w:rFonts w:ascii="Cambria" w:hAnsi="Cambria"/>
      <w:b/>
      <w:bCs/>
      <w:sz w:val="26"/>
      <w:szCs w:val="26"/>
    </w:rPr>
  </w:style>
  <w:style w:type="paragraph" w:styleId="Kop6">
    <w:name w:val="heading 6"/>
    <w:basedOn w:val="Standaard"/>
    <w:link w:val="Kop6Char"/>
    <w:uiPriority w:val="9"/>
    <w:qFormat/>
    <w:rsid w:val="002805ED"/>
    <w:pPr>
      <w:outlineLvl w:val="5"/>
    </w:pPr>
    <w:rPr>
      <w:rFonts w:ascii="Verdana" w:hAnsi="Verdana"/>
      <w:b/>
      <w:bCs/>
      <w:color w:val="4185C2"/>
      <w:sz w:val="18"/>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rsid w:val="00F94DE1"/>
    <w:pPr>
      <w:tabs>
        <w:tab w:val="center" w:pos="4536"/>
        <w:tab w:val="right" w:pos="9072"/>
      </w:tabs>
    </w:pPr>
  </w:style>
  <w:style w:type="paragraph" w:styleId="Voettekst">
    <w:name w:val="footer"/>
    <w:basedOn w:val="Standaard"/>
    <w:link w:val="VoettekstChar"/>
    <w:rsid w:val="00F94DE1"/>
    <w:pPr>
      <w:tabs>
        <w:tab w:val="center" w:pos="4536"/>
        <w:tab w:val="right" w:pos="9072"/>
      </w:tabs>
    </w:pPr>
  </w:style>
  <w:style w:type="paragraph" w:styleId="Ballontekst">
    <w:name w:val="Balloon Text"/>
    <w:basedOn w:val="Standaard"/>
    <w:link w:val="BallontekstChar"/>
    <w:rsid w:val="0096037E"/>
    <w:rPr>
      <w:rFonts w:ascii="Tahoma" w:hAnsi="Tahoma" w:cs="Tahoma"/>
      <w:sz w:val="16"/>
      <w:szCs w:val="16"/>
    </w:rPr>
  </w:style>
  <w:style w:type="character" w:customStyle="1" w:styleId="BallontekstChar">
    <w:name w:val="Ballontekst Char"/>
    <w:basedOn w:val="Standaardalinea-lettertype"/>
    <w:link w:val="Ballontekst"/>
    <w:rsid w:val="0096037E"/>
    <w:rPr>
      <w:rFonts w:ascii="Tahoma" w:hAnsi="Tahoma" w:cs="Tahoma"/>
      <w:sz w:val="16"/>
      <w:szCs w:val="16"/>
    </w:rPr>
  </w:style>
  <w:style w:type="paragraph" w:styleId="Normaalweb">
    <w:name w:val="Normal (Web)"/>
    <w:basedOn w:val="Standaard"/>
    <w:uiPriority w:val="99"/>
    <w:unhideWhenUsed/>
    <w:rsid w:val="00685CFC"/>
    <w:pPr>
      <w:spacing w:before="100" w:beforeAutospacing="1" w:after="100" w:afterAutospacing="1"/>
    </w:pPr>
  </w:style>
  <w:style w:type="character" w:styleId="Zwaar">
    <w:name w:val="Strong"/>
    <w:basedOn w:val="Standaardalinea-lettertype"/>
    <w:uiPriority w:val="22"/>
    <w:qFormat/>
    <w:rsid w:val="00685CFC"/>
    <w:rPr>
      <w:b/>
      <w:bCs/>
    </w:rPr>
  </w:style>
  <w:style w:type="character" w:styleId="Nadruk">
    <w:name w:val="Emphasis"/>
    <w:basedOn w:val="Standaardalinea-lettertype"/>
    <w:uiPriority w:val="20"/>
    <w:qFormat/>
    <w:rsid w:val="00685CFC"/>
    <w:rPr>
      <w:i/>
      <w:iCs/>
    </w:rPr>
  </w:style>
  <w:style w:type="character" w:customStyle="1" w:styleId="Kop2Char">
    <w:name w:val="Kop 2 Char"/>
    <w:basedOn w:val="Standaardalinea-lettertype"/>
    <w:link w:val="Kop2"/>
    <w:uiPriority w:val="9"/>
    <w:rsid w:val="002805ED"/>
    <w:rPr>
      <w:rFonts w:ascii="Verdana" w:hAnsi="Verdana"/>
      <w:b/>
      <w:bCs/>
      <w:color w:val="1684F1"/>
      <w:sz w:val="18"/>
      <w:szCs w:val="18"/>
    </w:rPr>
  </w:style>
  <w:style w:type="character" w:customStyle="1" w:styleId="Kop6Char">
    <w:name w:val="Kop 6 Char"/>
    <w:basedOn w:val="Standaardalinea-lettertype"/>
    <w:link w:val="Kop6"/>
    <w:uiPriority w:val="9"/>
    <w:rsid w:val="002805ED"/>
    <w:rPr>
      <w:rFonts w:ascii="Verdana" w:hAnsi="Verdana"/>
      <w:b/>
      <w:bCs/>
      <w:color w:val="4185C2"/>
      <w:sz w:val="18"/>
      <w:szCs w:val="18"/>
    </w:rPr>
  </w:style>
  <w:style w:type="character" w:styleId="Hyperlink">
    <w:name w:val="Hyperlink"/>
    <w:basedOn w:val="Standaardalinea-lettertype"/>
    <w:uiPriority w:val="99"/>
    <w:unhideWhenUsed/>
    <w:rsid w:val="00910C10"/>
    <w:rPr>
      <w:color w:val="0000FF"/>
      <w:u w:val="single"/>
    </w:rPr>
  </w:style>
  <w:style w:type="paragraph" w:styleId="HTML-voorafopgemaakt">
    <w:name w:val="HTML Preformatted"/>
    <w:basedOn w:val="Standaard"/>
    <w:link w:val="HTML-voorafopgemaaktChar"/>
    <w:uiPriority w:val="99"/>
    <w:unhideWhenUsed/>
    <w:rsid w:val="00DF01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voorafopgemaaktChar">
    <w:name w:val="HTML - vooraf opgemaakt Char"/>
    <w:basedOn w:val="Standaardalinea-lettertype"/>
    <w:link w:val="HTML-voorafopgemaakt"/>
    <w:uiPriority w:val="99"/>
    <w:rsid w:val="00DF016C"/>
    <w:rPr>
      <w:rFonts w:ascii="Courier New" w:hAnsi="Courier New" w:cs="Courier New"/>
    </w:rPr>
  </w:style>
  <w:style w:type="character" w:customStyle="1" w:styleId="Kop3Char">
    <w:name w:val="Kop 3 Char"/>
    <w:basedOn w:val="Standaardalinea-lettertype"/>
    <w:link w:val="Kop3"/>
    <w:semiHidden/>
    <w:rsid w:val="00641B45"/>
    <w:rPr>
      <w:rFonts w:ascii="Cambria" w:eastAsia="Times New Roman" w:hAnsi="Cambria" w:cs="Times New Roman"/>
      <w:b/>
      <w:bCs/>
      <w:sz w:val="26"/>
      <w:szCs w:val="26"/>
    </w:rPr>
  </w:style>
  <w:style w:type="paragraph" w:styleId="Plattetekst">
    <w:name w:val="Body Text"/>
    <w:basedOn w:val="Standaard"/>
    <w:link w:val="PlattetekstChar"/>
    <w:rsid w:val="00D422A0"/>
    <w:pPr>
      <w:suppressAutoHyphens/>
      <w:spacing w:after="120"/>
    </w:pPr>
    <w:rPr>
      <w:sz w:val="32"/>
      <w:szCs w:val="20"/>
      <w:lang w:val="en-US" w:eastAsia="ar-SA"/>
    </w:rPr>
  </w:style>
  <w:style w:type="character" w:customStyle="1" w:styleId="PlattetekstChar">
    <w:name w:val="Platte tekst Char"/>
    <w:basedOn w:val="Standaardalinea-lettertype"/>
    <w:link w:val="Plattetekst"/>
    <w:rsid w:val="00D422A0"/>
    <w:rPr>
      <w:sz w:val="32"/>
      <w:lang w:val="en-US" w:eastAsia="ar-SA"/>
    </w:rPr>
  </w:style>
  <w:style w:type="paragraph" w:styleId="Geenafstand">
    <w:name w:val="No Spacing"/>
    <w:basedOn w:val="Standaard"/>
    <w:uiPriority w:val="1"/>
    <w:qFormat/>
    <w:rsid w:val="007F72BB"/>
    <w:pPr>
      <w:spacing w:before="100" w:beforeAutospacing="1" w:after="100" w:afterAutospacing="1"/>
    </w:pPr>
  </w:style>
  <w:style w:type="character" w:styleId="GevolgdeHyperlink">
    <w:name w:val="FollowedHyperlink"/>
    <w:basedOn w:val="Standaardalinea-lettertype"/>
    <w:rsid w:val="00E822B1"/>
    <w:rPr>
      <w:color w:val="800080"/>
      <w:u w:val="single"/>
    </w:rPr>
  </w:style>
  <w:style w:type="paragraph" w:styleId="Lijstalinea">
    <w:name w:val="List Paragraph"/>
    <w:basedOn w:val="Standaard"/>
    <w:uiPriority w:val="34"/>
    <w:qFormat/>
    <w:rsid w:val="00F26B82"/>
    <w:pPr>
      <w:spacing w:after="200" w:line="276" w:lineRule="auto"/>
      <w:ind w:left="720"/>
      <w:contextualSpacing/>
    </w:pPr>
    <w:rPr>
      <w:rFonts w:ascii="Calibri" w:hAnsi="Calibri"/>
      <w:sz w:val="22"/>
      <w:szCs w:val="22"/>
      <w:lang w:val="en-US" w:eastAsia="en-US"/>
    </w:rPr>
  </w:style>
  <w:style w:type="table" w:styleId="Tabelraster">
    <w:name w:val="Table Grid"/>
    <w:basedOn w:val="Standaardtabel"/>
    <w:rsid w:val="00F26B8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efault">
    <w:name w:val="Default"/>
    <w:rsid w:val="00E87C71"/>
    <w:pPr>
      <w:autoSpaceDE w:val="0"/>
      <w:autoSpaceDN w:val="0"/>
      <w:adjustRightInd w:val="0"/>
    </w:pPr>
    <w:rPr>
      <w:rFonts w:ascii="Verdana" w:hAnsi="Verdana" w:cs="Verdana"/>
      <w:color w:val="000000"/>
      <w:sz w:val="24"/>
      <w:szCs w:val="24"/>
      <w:lang w:val="tr-TR" w:eastAsia="tr-TR"/>
    </w:rPr>
  </w:style>
  <w:style w:type="character" w:customStyle="1" w:styleId="TekstzonderopmaakChar">
    <w:name w:val="Tekst zonder opmaak Char"/>
    <w:basedOn w:val="Standaardalinea-lettertype"/>
    <w:link w:val="Tekstzonderopmaak"/>
    <w:uiPriority w:val="99"/>
    <w:locked/>
    <w:rsid w:val="00567CFA"/>
    <w:rPr>
      <w:rFonts w:ascii="Consolas" w:hAnsi="Consolas"/>
      <w:sz w:val="21"/>
      <w:szCs w:val="21"/>
    </w:rPr>
  </w:style>
  <w:style w:type="paragraph" w:styleId="Tekstzonderopmaak">
    <w:name w:val="Plain Text"/>
    <w:basedOn w:val="Standaard"/>
    <w:link w:val="TekstzonderopmaakChar"/>
    <w:uiPriority w:val="99"/>
    <w:unhideWhenUsed/>
    <w:rsid w:val="00567CFA"/>
    <w:pPr>
      <w:spacing w:before="100" w:beforeAutospacing="1" w:after="100" w:afterAutospacing="1"/>
    </w:pPr>
    <w:rPr>
      <w:rFonts w:ascii="Consolas" w:hAnsi="Consolas"/>
      <w:sz w:val="21"/>
      <w:szCs w:val="21"/>
    </w:rPr>
  </w:style>
  <w:style w:type="character" w:customStyle="1" w:styleId="DzMetinChar1">
    <w:name w:val="Düz Metin Char1"/>
    <w:basedOn w:val="Standaardalinea-lettertype"/>
    <w:rsid w:val="00567CFA"/>
    <w:rPr>
      <w:rFonts w:ascii="Courier New" w:hAnsi="Courier New" w:cs="Courier New"/>
    </w:rPr>
  </w:style>
  <w:style w:type="paragraph" w:styleId="Ondertitel">
    <w:name w:val="Subtitle"/>
    <w:basedOn w:val="Standaard"/>
    <w:next w:val="Standaard"/>
    <w:link w:val="OndertitelChar"/>
    <w:qFormat/>
    <w:rsid w:val="00D31CD9"/>
    <w:pPr>
      <w:spacing w:after="60"/>
      <w:jc w:val="center"/>
      <w:outlineLvl w:val="1"/>
    </w:pPr>
    <w:rPr>
      <w:rFonts w:ascii="Cambria" w:hAnsi="Cambria"/>
      <w:lang w:val="x-none" w:eastAsia="x-none"/>
    </w:rPr>
  </w:style>
  <w:style w:type="character" w:customStyle="1" w:styleId="OndertitelChar">
    <w:name w:val="Ondertitel Char"/>
    <w:basedOn w:val="Standaardalinea-lettertype"/>
    <w:link w:val="Ondertitel"/>
    <w:rsid w:val="00D31CD9"/>
    <w:rPr>
      <w:rFonts w:ascii="Cambria" w:hAnsi="Cambria"/>
      <w:sz w:val="24"/>
      <w:szCs w:val="24"/>
      <w:lang w:val="x-none" w:eastAsia="x-none"/>
    </w:rPr>
  </w:style>
  <w:style w:type="character" w:customStyle="1" w:styleId="apple-converted-space">
    <w:name w:val="apple-converted-space"/>
    <w:basedOn w:val="Standaardalinea-lettertype"/>
    <w:rsid w:val="00C83DC9"/>
  </w:style>
  <w:style w:type="paragraph" w:customStyle="1" w:styleId="NoSpacing1">
    <w:name w:val="No Spacing1"/>
    <w:qFormat/>
    <w:rsid w:val="00445755"/>
    <w:rPr>
      <w:rFonts w:ascii="Calibri" w:hAnsi="Calibri"/>
      <w:sz w:val="22"/>
      <w:szCs w:val="22"/>
      <w:lang w:val="en-US" w:eastAsia="en-US"/>
    </w:rPr>
  </w:style>
  <w:style w:type="paragraph" w:customStyle="1" w:styleId="wp-caption-text">
    <w:name w:val="wp-caption-text"/>
    <w:basedOn w:val="Standaard"/>
    <w:rsid w:val="00B809B6"/>
    <w:pPr>
      <w:spacing w:before="100" w:beforeAutospacing="1" w:after="100" w:afterAutospacing="1"/>
    </w:pPr>
  </w:style>
  <w:style w:type="character" w:customStyle="1" w:styleId="WW8Num3z0">
    <w:name w:val="WW8Num3z0"/>
    <w:rsid w:val="003A0F50"/>
    <w:rPr>
      <w:rFonts w:ascii="Symbol" w:hAnsi="Symbol"/>
    </w:rPr>
  </w:style>
  <w:style w:type="character" w:customStyle="1" w:styleId="VoettekstChar">
    <w:name w:val="Voettekst Char"/>
    <w:basedOn w:val="Standaardalinea-lettertype"/>
    <w:link w:val="Voettekst"/>
    <w:rsid w:val="00B1195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411061">
      <w:bodyDiv w:val="1"/>
      <w:marLeft w:val="0"/>
      <w:marRight w:val="0"/>
      <w:marTop w:val="45"/>
      <w:marBottom w:val="45"/>
      <w:divBdr>
        <w:top w:val="none" w:sz="0" w:space="0" w:color="auto"/>
        <w:left w:val="none" w:sz="0" w:space="0" w:color="auto"/>
        <w:bottom w:val="none" w:sz="0" w:space="0" w:color="auto"/>
        <w:right w:val="none" w:sz="0" w:space="0" w:color="auto"/>
      </w:divBdr>
      <w:divsChild>
        <w:div w:id="2135244778">
          <w:marLeft w:val="0"/>
          <w:marRight w:val="0"/>
          <w:marTop w:val="0"/>
          <w:marBottom w:val="0"/>
          <w:divBdr>
            <w:top w:val="none" w:sz="0" w:space="0" w:color="auto"/>
            <w:left w:val="none" w:sz="0" w:space="0" w:color="auto"/>
            <w:bottom w:val="none" w:sz="0" w:space="0" w:color="auto"/>
            <w:right w:val="none" w:sz="0" w:space="0" w:color="auto"/>
          </w:divBdr>
          <w:divsChild>
            <w:div w:id="892228947">
              <w:marLeft w:val="0"/>
              <w:marRight w:val="0"/>
              <w:marTop w:val="0"/>
              <w:marBottom w:val="0"/>
              <w:divBdr>
                <w:top w:val="none" w:sz="0" w:space="0" w:color="auto"/>
                <w:left w:val="none" w:sz="0" w:space="0" w:color="auto"/>
                <w:bottom w:val="none" w:sz="0" w:space="0" w:color="auto"/>
                <w:right w:val="none" w:sz="0" w:space="0" w:color="auto"/>
              </w:divBdr>
              <w:divsChild>
                <w:div w:id="2130082532">
                  <w:marLeft w:val="0"/>
                  <w:marRight w:val="0"/>
                  <w:marTop w:val="0"/>
                  <w:marBottom w:val="0"/>
                  <w:divBdr>
                    <w:top w:val="none" w:sz="0" w:space="0" w:color="auto"/>
                    <w:left w:val="none" w:sz="0" w:space="0" w:color="auto"/>
                    <w:bottom w:val="none" w:sz="0" w:space="0" w:color="auto"/>
                    <w:right w:val="none" w:sz="0" w:space="0" w:color="auto"/>
                  </w:divBdr>
                  <w:divsChild>
                    <w:div w:id="2001807853">
                      <w:marLeft w:val="0"/>
                      <w:marRight w:val="0"/>
                      <w:marTop w:val="0"/>
                      <w:marBottom w:val="0"/>
                      <w:divBdr>
                        <w:top w:val="none" w:sz="0" w:space="0" w:color="auto"/>
                        <w:left w:val="none" w:sz="0" w:space="0" w:color="auto"/>
                        <w:bottom w:val="none" w:sz="0" w:space="0" w:color="auto"/>
                        <w:right w:val="none" w:sz="0" w:space="0" w:color="auto"/>
                      </w:divBdr>
                      <w:divsChild>
                        <w:div w:id="53899375">
                          <w:marLeft w:val="0"/>
                          <w:marRight w:val="0"/>
                          <w:marTop w:val="45"/>
                          <w:marBottom w:val="0"/>
                          <w:divBdr>
                            <w:top w:val="none" w:sz="0" w:space="0" w:color="auto"/>
                            <w:left w:val="none" w:sz="0" w:space="0" w:color="auto"/>
                            <w:bottom w:val="none" w:sz="0" w:space="0" w:color="auto"/>
                            <w:right w:val="none" w:sz="0" w:space="0" w:color="auto"/>
                          </w:divBdr>
                          <w:divsChild>
                            <w:div w:id="1884251917">
                              <w:marLeft w:val="0"/>
                              <w:marRight w:val="0"/>
                              <w:marTop w:val="0"/>
                              <w:marBottom w:val="0"/>
                              <w:divBdr>
                                <w:top w:val="none" w:sz="0" w:space="0" w:color="auto"/>
                                <w:left w:val="none" w:sz="0" w:space="0" w:color="auto"/>
                                <w:bottom w:val="none" w:sz="0" w:space="0" w:color="auto"/>
                                <w:right w:val="none" w:sz="0" w:space="0" w:color="auto"/>
                              </w:divBdr>
                              <w:divsChild>
                                <w:div w:id="1188063512">
                                  <w:marLeft w:val="10680"/>
                                  <w:marRight w:val="0"/>
                                  <w:marTop w:val="0"/>
                                  <w:marBottom w:val="0"/>
                                  <w:divBdr>
                                    <w:top w:val="none" w:sz="0" w:space="0" w:color="auto"/>
                                    <w:left w:val="none" w:sz="0" w:space="0" w:color="auto"/>
                                    <w:bottom w:val="none" w:sz="0" w:space="0" w:color="auto"/>
                                    <w:right w:val="none" w:sz="0" w:space="0" w:color="auto"/>
                                  </w:divBdr>
                                  <w:divsChild>
                                    <w:div w:id="1329476346">
                                      <w:marLeft w:val="0"/>
                                      <w:marRight w:val="0"/>
                                      <w:marTop w:val="0"/>
                                      <w:marBottom w:val="0"/>
                                      <w:divBdr>
                                        <w:top w:val="none" w:sz="0" w:space="0" w:color="auto"/>
                                        <w:left w:val="none" w:sz="0" w:space="0" w:color="auto"/>
                                        <w:bottom w:val="none" w:sz="0" w:space="0" w:color="auto"/>
                                        <w:right w:val="none" w:sz="0" w:space="0" w:color="auto"/>
                                      </w:divBdr>
                                      <w:divsChild>
                                        <w:div w:id="700859872">
                                          <w:marLeft w:val="0"/>
                                          <w:marRight w:val="0"/>
                                          <w:marTop w:val="0"/>
                                          <w:marBottom w:val="0"/>
                                          <w:divBdr>
                                            <w:top w:val="none" w:sz="0" w:space="0" w:color="auto"/>
                                            <w:left w:val="none" w:sz="0" w:space="0" w:color="auto"/>
                                            <w:bottom w:val="none" w:sz="0" w:space="0" w:color="auto"/>
                                            <w:right w:val="none" w:sz="0" w:space="0" w:color="auto"/>
                                          </w:divBdr>
                                          <w:divsChild>
                                            <w:div w:id="521627836">
                                              <w:marLeft w:val="0"/>
                                              <w:marRight w:val="0"/>
                                              <w:marTop w:val="75"/>
                                              <w:marBottom w:val="0"/>
                                              <w:divBdr>
                                                <w:top w:val="single" w:sz="6" w:space="0" w:color="EBEBEB"/>
                                                <w:left w:val="single" w:sz="6" w:space="0" w:color="EBEBEB"/>
                                                <w:bottom w:val="single" w:sz="6" w:space="0" w:color="EBEBEB"/>
                                                <w:right w:val="single" w:sz="6" w:space="0" w:color="EBEBEB"/>
                                              </w:divBdr>
                                              <w:divsChild>
                                                <w:div w:id="1217933289">
                                                  <w:marLeft w:val="0"/>
                                                  <w:marRight w:val="0"/>
                                                  <w:marTop w:val="0"/>
                                                  <w:marBottom w:val="0"/>
                                                  <w:divBdr>
                                                    <w:top w:val="none" w:sz="0" w:space="0" w:color="auto"/>
                                                    <w:left w:val="none" w:sz="0" w:space="0" w:color="auto"/>
                                                    <w:bottom w:val="none" w:sz="0" w:space="0" w:color="auto"/>
                                                    <w:right w:val="none" w:sz="0" w:space="0" w:color="auto"/>
                                                  </w:divBdr>
                                                  <w:divsChild>
                                                    <w:div w:id="739057895">
                                                      <w:marLeft w:val="0"/>
                                                      <w:marRight w:val="0"/>
                                                      <w:marTop w:val="0"/>
                                                      <w:marBottom w:val="0"/>
                                                      <w:divBdr>
                                                        <w:top w:val="none" w:sz="0" w:space="0" w:color="auto"/>
                                                        <w:left w:val="none" w:sz="0" w:space="0" w:color="auto"/>
                                                        <w:bottom w:val="none" w:sz="0" w:space="0" w:color="auto"/>
                                                        <w:right w:val="none" w:sz="0" w:space="0" w:color="auto"/>
                                                      </w:divBdr>
                                                      <w:divsChild>
                                                        <w:div w:id="849565043">
                                                          <w:marLeft w:val="0"/>
                                                          <w:marRight w:val="0"/>
                                                          <w:marTop w:val="0"/>
                                                          <w:marBottom w:val="0"/>
                                                          <w:divBdr>
                                                            <w:top w:val="none" w:sz="0" w:space="0" w:color="auto"/>
                                                            <w:left w:val="none" w:sz="0" w:space="0" w:color="auto"/>
                                                            <w:bottom w:val="none" w:sz="0" w:space="0" w:color="auto"/>
                                                            <w:right w:val="none" w:sz="0" w:space="0" w:color="auto"/>
                                                          </w:divBdr>
                                                          <w:divsChild>
                                                            <w:div w:id="1738894815">
                                                              <w:marLeft w:val="0"/>
                                                              <w:marRight w:val="0"/>
                                                              <w:marTop w:val="0"/>
                                                              <w:marBottom w:val="0"/>
                                                              <w:divBdr>
                                                                <w:top w:val="none" w:sz="0" w:space="0" w:color="auto"/>
                                                                <w:left w:val="none" w:sz="0" w:space="0" w:color="auto"/>
                                                                <w:bottom w:val="none" w:sz="0" w:space="0" w:color="auto"/>
                                                                <w:right w:val="none" w:sz="0" w:space="0" w:color="auto"/>
                                                              </w:divBdr>
                                                              <w:divsChild>
                                                                <w:div w:id="860053516">
                                                                  <w:marLeft w:val="0"/>
                                                                  <w:marRight w:val="0"/>
                                                                  <w:marTop w:val="0"/>
                                                                  <w:marBottom w:val="0"/>
                                                                  <w:divBdr>
                                                                    <w:top w:val="none" w:sz="0" w:space="0" w:color="auto"/>
                                                                    <w:left w:val="none" w:sz="0" w:space="0" w:color="auto"/>
                                                                    <w:bottom w:val="none" w:sz="0" w:space="0" w:color="auto"/>
                                                                    <w:right w:val="none" w:sz="0" w:space="0" w:color="auto"/>
                                                                  </w:divBdr>
                                                                </w:div>
                                                                <w:div w:id="1338848135">
                                                                  <w:marLeft w:val="0"/>
                                                                  <w:marRight w:val="0"/>
                                                                  <w:marTop w:val="6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85339274">
      <w:bodyDiv w:val="1"/>
      <w:marLeft w:val="0"/>
      <w:marRight w:val="0"/>
      <w:marTop w:val="0"/>
      <w:marBottom w:val="0"/>
      <w:divBdr>
        <w:top w:val="none" w:sz="0" w:space="0" w:color="auto"/>
        <w:left w:val="none" w:sz="0" w:space="0" w:color="auto"/>
        <w:bottom w:val="none" w:sz="0" w:space="0" w:color="auto"/>
        <w:right w:val="none" w:sz="0" w:space="0" w:color="auto"/>
      </w:divBdr>
    </w:div>
    <w:div w:id="238831460">
      <w:bodyDiv w:val="1"/>
      <w:marLeft w:val="0"/>
      <w:marRight w:val="0"/>
      <w:marTop w:val="0"/>
      <w:marBottom w:val="0"/>
      <w:divBdr>
        <w:top w:val="none" w:sz="0" w:space="0" w:color="auto"/>
        <w:left w:val="none" w:sz="0" w:space="0" w:color="auto"/>
        <w:bottom w:val="none" w:sz="0" w:space="0" w:color="auto"/>
        <w:right w:val="none" w:sz="0" w:space="0" w:color="auto"/>
      </w:divBdr>
    </w:div>
    <w:div w:id="245191075">
      <w:bodyDiv w:val="1"/>
      <w:marLeft w:val="0"/>
      <w:marRight w:val="0"/>
      <w:marTop w:val="0"/>
      <w:marBottom w:val="0"/>
      <w:divBdr>
        <w:top w:val="none" w:sz="0" w:space="0" w:color="auto"/>
        <w:left w:val="none" w:sz="0" w:space="0" w:color="auto"/>
        <w:bottom w:val="none" w:sz="0" w:space="0" w:color="auto"/>
        <w:right w:val="none" w:sz="0" w:space="0" w:color="auto"/>
      </w:divBdr>
      <w:divsChild>
        <w:div w:id="1008286329">
          <w:marLeft w:val="0"/>
          <w:marRight w:val="0"/>
          <w:marTop w:val="0"/>
          <w:marBottom w:val="0"/>
          <w:divBdr>
            <w:top w:val="none" w:sz="0" w:space="0" w:color="auto"/>
            <w:left w:val="none" w:sz="0" w:space="0" w:color="auto"/>
            <w:bottom w:val="none" w:sz="0" w:space="0" w:color="auto"/>
            <w:right w:val="none" w:sz="0" w:space="0" w:color="auto"/>
          </w:divBdr>
        </w:div>
        <w:div w:id="1057515658">
          <w:marLeft w:val="0"/>
          <w:marRight w:val="0"/>
          <w:marTop w:val="60"/>
          <w:marBottom w:val="0"/>
          <w:divBdr>
            <w:top w:val="none" w:sz="0" w:space="0" w:color="auto"/>
            <w:left w:val="none" w:sz="0" w:space="0" w:color="auto"/>
            <w:bottom w:val="none" w:sz="0" w:space="0" w:color="auto"/>
            <w:right w:val="none" w:sz="0" w:space="0" w:color="auto"/>
          </w:divBdr>
        </w:div>
      </w:divsChild>
    </w:div>
    <w:div w:id="329601228">
      <w:bodyDiv w:val="1"/>
      <w:marLeft w:val="0"/>
      <w:marRight w:val="0"/>
      <w:marTop w:val="0"/>
      <w:marBottom w:val="0"/>
      <w:divBdr>
        <w:top w:val="none" w:sz="0" w:space="0" w:color="auto"/>
        <w:left w:val="none" w:sz="0" w:space="0" w:color="auto"/>
        <w:bottom w:val="none" w:sz="0" w:space="0" w:color="auto"/>
        <w:right w:val="none" w:sz="0" w:space="0" w:color="auto"/>
      </w:divBdr>
      <w:divsChild>
        <w:div w:id="1181044610">
          <w:marLeft w:val="0"/>
          <w:marRight w:val="0"/>
          <w:marTop w:val="0"/>
          <w:marBottom w:val="0"/>
          <w:divBdr>
            <w:top w:val="none" w:sz="0" w:space="0" w:color="auto"/>
            <w:left w:val="none" w:sz="0" w:space="0" w:color="auto"/>
            <w:bottom w:val="none" w:sz="0" w:space="0" w:color="auto"/>
            <w:right w:val="none" w:sz="0" w:space="0" w:color="auto"/>
          </w:divBdr>
        </w:div>
        <w:div w:id="1545214381">
          <w:marLeft w:val="0"/>
          <w:marRight w:val="0"/>
          <w:marTop w:val="0"/>
          <w:marBottom w:val="0"/>
          <w:divBdr>
            <w:top w:val="none" w:sz="0" w:space="0" w:color="auto"/>
            <w:left w:val="none" w:sz="0" w:space="0" w:color="auto"/>
            <w:bottom w:val="none" w:sz="0" w:space="0" w:color="auto"/>
            <w:right w:val="none" w:sz="0" w:space="0" w:color="auto"/>
          </w:divBdr>
        </w:div>
        <w:div w:id="1646273850">
          <w:marLeft w:val="0"/>
          <w:marRight w:val="0"/>
          <w:marTop w:val="0"/>
          <w:marBottom w:val="0"/>
          <w:divBdr>
            <w:top w:val="none" w:sz="0" w:space="0" w:color="auto"/>
            <w:left w:val="none" w:sz="0" w:space="0" w:color="auto"/>
            <w:bottom w:val="none" w:sz="0" w:space="0" w:color="auto"/>
            <w:right w:val="none" w:sz="0" w:space="0" w:color="auto"/>
          </w:divBdr>
        </w:div>
      </w:divsChild>
    </w:div>
    <w:div w:id="365720129">
      <w:bodyDiv w:val="1"/>
      <w:marLeft w:val="0"/>
      <w:marRight w:val="0"/>
      <w:marTop w:val="0"/>
      <w:marBottom w:val="0"/>
      <w:divBdr>
        <w:top w:val="none" w:sz="0" w:space="0" w:color="auto"/>
        <w:left w:val="none" w:sz="0" w:space="0" w:color="auto"/>
        <w:bottom w:val="none" w:sz="0" w:space="0" w:color="auto"/>
        <w:right w:val="none" w:sz="0" w:space="0" w:color="auto"/>
      </w:divBdr>
      <w:divsChild>
        <w:div w:id="714623475">
          <w:marLeft w:val="0"/>
          <w:marRight w:val="0"/>
          <w:marTop w:val="0"/>
          <w:marBottom w:val="0"/>
          <w:divBdr>
            <w:top w:val="none" w:sz="0" w:space="0" w:color="auto"/>
            <w:left w:val="none" w:sz="0" w:space="0" w:color="auto"/>
            <w:bottom w:val="none" w:sz="0" w:space="0" w:color="auto"/>
            <w:right w:val="none" w:sz="0" w:space="0" w:color="auto"/>
          </w:divBdr>
          <w:divsChild>
            <w:div w:id="70516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3164640">
      <w:bodyDiv w:val="1"/>
      <w:marLeft w:val="0"/>
      <w:marRight w:val="0"/>
      <w:marTop w:val="0"/>
      <w:marBottom w:val="0"/>
      <w:divBdr>
        <w:top w:val="none" w:sz="0" w:space="0" w:color="auto"/>
        <w:left w:val="none" w:sz="0" w:space="0" w:color="auto"/>
        <w:bottom w:val="none" w:sz="0" w:space="0" w:color="auto"/>
        <w:right w:val="none" w:sz="0" w:space="0" w:color="auto"/>
      </w:divBdr>
      <w:divsChild>
        <w:div w:id="1625768625">
          <w:marLeft w:val="0"/>
          <w:marRight w:val="0"/>
          <w:marTop w:val="100"/>
          <w:marBottom w:val="100"/>
          <w:divBdr>
            <w:top w:val="none" w:sz="0" w:space="0" w:color="auto"/>
            <w:left w:val="none" w:sz="0" w:space="0" w:color="auto"/>
            <w:bottom w:val="none" w:sz="0" w:space="0" w:color="auto"/>
            <w:right w:val="none" w:sz="0" w:space="0" w:color="auto"/>
          </w:divBdr>
        </w:div>
      </w:divsChild>
    </w:div>
    <w:div w:id="410543910">
      <w:bodyDiv w:val="1"/>
      <w:marLeft w:val="0"/>
      <w:marRight w:val="0"/>
      <w:marTop w:val="0"/>
      <w:marBottom w:val="0"/>
      <w:divBdr>
        <w:top w:val="none" w:sz="0" w:space="0" w:color="auto"/>
        <w:left w:val="none" w:sz="0" w:space="0" w:color="auto"/>
        <w:bottom w:val="none" w:sz="0" w:space="0" w:color="auto"/>
        <w:right w:val="none" w:sz="0" w:space="0" w:color="auto"/>
      </w:divBdr>
    </w:div>
    <w:div w:id="422920754">
      <w:bodyDiv w:val="1"/>
      <w:marLeft w:val="0"/>
      <w:marRight w:val="0"/>
      <w:marTop w:val="0"/>
      <w:marBottom w:val="0"/>
      <w:divBdr>
        <w:top w:val="none" w:sz="0" w:space="0" w:color="auto"/>
        <w:left w:val="none" w:sz="0" w:space="0" w:color="auto"/>
        <w:bottom w:val="none" w:sz="0" w:space="0" w:color="auto"/>
        <w:right w:val="none" w:sz="0" w:space="0" w:color="auto"/>
      </w:divBdr>
    </w:div>
    <w:div w:id="519661373">
      <w:bodyDiv w:val="1"/>
      <w:marLeft w:val="0"/>
      <w:marRight w:val="0"/>
      <w:marTop w:val="0"/>
      <w:marBottom w:val="0"/>
      <w:divBdr>
        <w:top w:val="none" w:sz="0" w:space="0" w:color="auto"/>
        <w:left w:val="none" w:sz="0" w:space="0" w:color="auto"/>
        <w:bottom w:val="none" w:sz="0" w:space="0" w:color="auto"/>
        <w:right w:val="none" w:sz="0" w:space="0" w:color="auto"/>
      </w:divBdr>
    </w:div>
    <w:div w:id="549265676">
      <w:bodyDiv w:val="1"/>
      <w:marLeft w:val="0"/>
      <w:marRight w:val="0"/>
      <w:marTop w:val="0"/>
      <w:marBottom w:val="0"/>
      <w:divBdr>
        <w:top w:val="none" w:sz="0" w:space="0" w:color="auto"/>
        <w:left w:val="none" w:sz="0" w:space="0" w:color="auto"/>
        <w:bottom w:val="none" w:sz="0" w:space="0" w:color="auto"/>
        <w:right w:val="none" w:sz="0" w:space="0" w:color="auto"/>
      </w:divBdr>
    </w:div>
    <w:div w:id="550311672">
      <w:bodyDiv w:val="1"/>
      <w:marLeft w:val="0"/>
      <w:marRight w:val="0"/>
      <w:marTop w:val="0"/>
      <w:marBottom w:val="0"/>
      <w:divBdr>
        <w:top w:val="none" w:sz="0" w:space="0" w:color="auto"/>
        <w:left w:val="none" w:sz="0" w:space="0" w:color="auto"/>
        <w:bottom w:val="none" w:sz="0" w:space="0" w:color="auto"/>
        <w:right w:val="none" w:sz="0" w:space="0" w:color="auto"/>
      </w:divBdr>
    </w:div>
    <w:div w:id="616916282">
      <w:bodyDiv w:val="1"/>
      <w:marLeft w:val="0"/>
      <w:marRight w:val="0"/>
      <w:marTop w:val="0"/>
      <w:marBottom w:val="0"/>
      <w:divBdr>
        <w:top w:val="none" w:sz="0" w:space="0" w:color="auto"/>
        <w:left w:val="none" w:sz="0" w:space="0" w:color="auto"/>
        <w:bottom w:val="none" w:sz="0" w:space="0" w:color="auto"/>
        <w:right w:val="none" w:sz="0" w:space="0" w:color="auto"/>
      </w:divBdr>
    </w:div>
    <w:div w:id="731198961">
      <w:bodyDiv w:val="1"/>
      <w:marLeft w:val="0"/>
      <w:marRight w:val="0"/>
      <w:marTop w:val="0"/>
      <w:marBottom w:val="0"/>
      <w:divBdr>
        <w:top w:val="none" w:sz="0" w:space="0" w:color="auto"/>
        <w:left w:val="none" w:sz="0" w:space="0" w:color="auto"/>
        <w:bottom w:val="none" w:sz="0" w:space="0" w:color="auto"/>
        <w:right w:val="none" w:sz="0" w:space="0" w:color="auto"/>
      </w:divBdr>
    </w:div>
    <w:div w:id="767970238">
      <w:bodyDiv w:val="1"/>
      <w:marLeft w:val="0"/>
      <w:marRight w:val="0"/>
      <w:marTop w:val="45"/>
      <w:marBottom w:val="45"/>
      <w:divBdr>
        <w:top w:val="none" w:sz="0" w:space="0" w:color="auto"/>
        <w:left w:val="none" w:sz="0" w:space="0" w:color="auto"/>
        <w:bottom w:val="none" w:sz="0" w:space="0" w:color="auto"/>
        <w:right w:val="none" w:sz="0" w:space="0" w:color="auto"/>
      </w:divBdr>
      <w:divsChild>
        <w:div w:id="1607224970">
          <w:marLeft w:val="0"/>
          <w:marRight w:val="0"/>
          <w:marTop w:val="0"/>
          <w:marBottom w:val="0"/>
          <w:divBdr>
            <w:top w:val="none" w:sz="0" w:space="0" w:color="auto"/>
            <w:left w:val="none" w:sz="0" w:space="0" w:color="auto"/>
            <w:bottom w:val="none" w:sz="0" w:space="0" w:color="auto"/>
            <w:right w:val="none" w:sz="0" w:space="0" w:color="auto"/>
          </w:divBdr>
          <w:divsChild>
            <w:div w:id="217715465">
              <w:marLeft w:val="0"/>
              <w:marRight w:val="0"/>
              <w:marTop w:val="0"/>
              <w:marBottom w:val="0"/>
              <w:divBdr>
                <w:top w:val="none" w:sz="0" w:space="0" w:color="auto"/>
                <w:left w:val="none" w:sz="0" w:space="0" w:color="auto"/>
                <w:bottom w:val="none" w:sz="0" w:space="0" w:color="auto"/>
                <w:right w:val="none" w:sz="0" w:space="0" w:color="auto"/>
              </w:divBdr>
              <w:divsChild>
                <w:div w:id="102310694">
                  <w:marLeft w:val="0"/>
                  <w:marRight w:val="0"/>
                  <w:marTop w:val="0"/>
                  <w:marBottom w:val="0"/>
                  <w:divBdr>
                    <w:top w:val="none" w:sz="0" w:space="0" w:color="auto"/>
                    <w:left w:val="none" w:sz="0" w:space="0" w:color="auto"/>
                    <w:bottom w:val="none" w:sz="0" w:space="0" w:color="auto"/>
                    <w:right w:val="none" w:sz="0" w:space="0" w:color="auto"/>
                  </w:divBdr>
                  <w:divsChild>
                    <w:div w:id="1476557709">
                      <w:marLeft w:val="0"/>
                      <w:marRight w:val="0"/>
                      <w:marTop w:val="0"/>
                      <w:marBottom w:val="0"/>
                      <w:divBdr>
                        <w:top w:val="none" w:sz="0" w:space="0" w:color="auto"/>
                        <w:left w:val="none" w:sz="0" w:space="0" w:color="auto"/>
                        <w:bottom w:val="none" w:sz="0" w:space="0" w:color="auto"/>
                        <w:right w:val="none" w:sz="0" w:space="0" w:color="auto"/>
                      </w:divBdr>
                      <w:divsChild>
                        <w:div w:id="1819107480">
                          <w:marLeft w:val="0"/>
                          <w:marRight w:val="0"/>
                          <w:marTop w:val="45"/>
                          <w:marBottom w:val="0"/>
                          <w:divBdr>
                            <w:top w:val="none" w:sz="0" w:space="0" w:color="auto"/>
                            <w:left w:val="none" w:sz="0" w:space="0" w:color="auto"/>
                            <w:bottom w:val="none" w:sz="0" w:space="0" w:color="auto"/>
                            <w:right w:val="none" w:sz="0" w:space="0" w:color="auto"/>
                          </w:divBdr>
                          <w:divsChild>
                            <w:div w:id="75371027">
                              <w:marLeft w:val="0"/>
                              <w:marRight w:val="0"/>
                              <w:marTop w:val="0"/>
                              <w:marBottom w:val="0"/>
                              <w:divBdr>
                                <w:top w:val="none" w:sz="0" w:space="0" w:color="auto"/>
                                <w:left w:val="none" w:sz="0" w:space="0" w:color="auto"/>
                                <w:bottom w:val="none" w:sz="0" w:space="0" w:color="auto"/>
                                <w:right w:val="none" w:sz="0" w:space="0" w:color="auto"/>
                              </w:divBdr>
                              <w:divsChild>
                                <w:div w:id="2074041964">
                                  <w:marLeft w:val="10680"/>
                                  <w:marRight w:val="0"/>
                                  <w:marTop w:val="0"/>
                                  <w:marBottom w:val="0"/>
                                  <w:divBdr>
                                    <w:top w:val="none" w:sz="0" w:space="0" w:color="auto"/>
                                    <w:left w:val="none" w:sz="0" w:space="0" w:color="auto"/>
                                    <w:bottom w:val="none" w:sz="0" w:space="0" w:color="auto"/>
                                    <w:right w:val="none" w:sz="0" w:space="0" w:color="auto"/>
                                  </w:divBdr>
                                  <w:divsChild>
                                    <w:div w:id="996421071">
                                      <w:marLeft w:val="0"/>
                                      <w:marRight w:val="0"/>
                                      <w:marTop w:val="0"/>
                                      <w:marBottom w:val="0"/>
                                      <w:divBdr>
                                        <w:top w:val="none" w:sz="0" w:space="0" w:color="auto"/>
                                        <w:left w:val="none" w:sz="0" w:space="0" w:color="auto"/>
                                        <w:bottom w:val="none" w:sz="0" w:space="0" w:color="auto"/>
                                        <w:right w:val="none" w:sz="0" w:space="0" w:color="auto"/>
                                      </w:divBdr>
                                      <w:divsChild>
                                        <w:div w:id="798573628">
                                          <w:marLeft w:val="0"/>
                                          <w:marRight w:val="0"/>
                                          <w:marTop w:val="0"/>
                                          <w:marBottom w:val="0"/>
                                          <w:divBdr>
                                            <w:top w:val="none" w:sz="0" w:space="0" w:color="auto"/>
                                            <w:left w:val="none" w:sz="0" w:space="0" w:color="auto"/>
                                            <w:bottom w:val="none" w:sz="0" w:space="0" w:color="auto"/>
                                            <w:right w:val="none" w:sz="0" w:space="0" w:color="auto"/>
                                          </w:divBdr>
                                          <w:divsChild>
                                            <w:div w:id="425007557">
                                              <w:marLeft w:val="0"/>
                                              <w:marRight w:val="0"/>
                                              <w:marTop w:val="75"/>
                                              <w:marBottom w:val="0"/>
                                              <w:divBdr>
                                                <w:top w:val="single" w:sz="6" w:space="0" w:color="EBEBEB"/>
                                                <w:left w:val="single" w:sz="6" w:space="0" w:color="EBEBEB"/>
                                                <w:bottom w:val="single" w:sz="6" w:space="0" w:color="EBEBEB"/>
                                                <w:right w:val="single" w:sz="6" w:space="0" w:color="EBEBEB"/>
                                              </w:divBdr>
                                              <w:divsChild>
                                                <w:div w:id="1674991846">
                                                  <w:marLeft w:val="0"/>
                                                  <w:marRight w:val="0"/>
                                                  <w:marTop w:val="0"/>
                                                  <w:marBottom w:val="0"/>
                                                  <w:divBdr>
                                                    <w:top w:val="none" w:sz="0" w:space="0" w:color="auto"/>
                                                    <w:left w:val="none" w:sz="0" w:space="0" w:color="auto"/>
                                                    <w:bottom w:val="none" w:sz="0" w:space="0" w:color="auto"/>
                                                    <w:right w:val="none" w:sz="0" w:space="0" w:color="auto"/>
                                                  </w:divBdr>
                                                  <w:divsChild>
                                                    <w:div w:id="736709680">
                                                      <w:marLeft w:val="0"/>
                                                      <w:marRight w:val="0"/>
                                                      <w:marTop w:val="0"/>
                                                      <w:marBottom w:val="0"/>
                                                      <w:divBdr>
                                                        <w:top w:val="none" w:sz="0" w:space="0" w:color="auto"/>
                                                        <w:left w:val="none" w:sz="0" w:space="0" w:color="auto"/>
                                                        <w:bottom w:val="none" w:sz="0" w:space="0" w:color="auto"/>
                                                        <w:right w:val="none" w:sz="0" w:space="0" w:color="auto"/>
                                                      </w:divBdr>
                                                      <w:divsChild>
                                                        <w:div w:id="1365516808">
                                                          <w:marLeft w:val="0"/>
                                                          <w:marRight w:val="0"/>
                                                          <w:marTop w:val="0"/>
                                                          <w:marBottom w:val="0"/>
                                                          <w:divBdr>
                                                            <w:top w:val="none" w:sz="0" w:space="0" w:color="auto"/>
                                                            <w:left w:val="none" w:sz="0" w:space="0" w:color="auto"/>
                                                            <w:bottom w:val="none" w:sz="0" w:space="0" w:color="auto"/>
                                                            <w:right w:val="none" w:sz="0" w:space="0" w:color="auto"/>
                                                          </w:divBdr>
                                                          <w:divsChild>
                                                            <w:div w:id="1320426420">
                                                              <w:marLeft w:val="0"/>
                                                              <w:marRight w:val="0"/>
                                                              <w:marTop w:val="0"/>
                                                              <w:marBottom w:val="0"/>
                                                              <w:divBdr>
                                                                <w:top w:val="none" w:sz="0" w:space="0" w:color="auto"/>
                                                                <w:left w:val="none" w:sz="0" w:space="0" w:color="auto"/>
                                                                <w:bottom w:val="none" w:sz="0" w:space="0" w:color="auto"/>
                                                                <w:right w:val="none" w:sz="0" w:space="0" w:color="auto"/>
                                                              </w:divBdr>
                                                              <w:divsChild>
                                                                <w:div w:id="1069494451">
                                                                  <w:marLeft w:val="0"/>
                                                                  <w:marRight w:val="0"/>
                                                                  <w:marTop w:val="0"/>
                                                                  <w:marBottom w:val="0"/>
                                                                  <w:divBdr>
                                                                    <w:top w:val="none" w:sz="0" w:space="0" w:color="auto"/>
                                                                    <w:left w:val="none" w:sz="0" w:space="0" w:color="auto"/>
                                                                    <w:bottom w:val="none" w:sz="0" w:space="0" w:color="auto"/>
                                                                    <w:right w:val="none" w:sz="0" w:space="0" w:color="auto"/>
                                                                  </w:divBdr>
                                                                </w:div>
                                                                <w:div w:id="1670131163">
                                                                  <w:marLeft w:val="0"/>
                                                                  <w:marRight w:val="0"/>
                                                                  <w:marTop w:val="6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793912691">
      <w:bodyDiv w:val="1"/>
      <w:marLeft w:val="0"/>
      <w:marRight w:val="0"/>
      <w:marTop w:val="0"/>
      <w:marBottom w:val="0"/>
      <w:divBdr>
        <w:top w:val="none" w:sz="0" w:space="0" w:color="auto"/>
        <w:left w:val="none" w:sz="0" w:space="0" w:color="auto"/>
        <w:bottom w:val="none" w:sz="0" w:space="0" w:color="auto"/>
        <w:right w:val="none" w:sz="0" w:space="0" w:color="auto"/>
      </w:divBdr>
    </w:div>
    <w:div w:id="799494576">
      <w:bodyDiv w:val="1"/>
      <w:marLeft w:val="0"/>
      <w:marRight w:val="0"/>
      <w:marTop w:val="0"/>
      <w:marBottom w:val="0"/>
      <w:divBdr>
        <w:top w:val="none" w:sz="0" w:space="0" w:color="auto"/>
        <w:left w:val="none" w:sz="0" w:space="0" w:color="auto"/>
        <w:bottom w:val="none" w:sz="0" w:space="0" w:color="auto"/>
        <w:right w:val="none" w:sz="0" w:space="0" w:color="auto"/>
      </w:divBdr>
    </w:div>
    <w:div w:id="881870168">
      <w:bodyDiv w:val="1"/>
      <w:marLeft w:val="0"/>
      <w:marRight w:val="0"/>
      <w:marTop w:val="0"/>
      <w:marBottom w:val="0"/>
      <w:divBdr>
        <w:top w:val="none" w:sz="0" w:space="0" w:color="auto"/>
        <w:left w:val="none" w:sz="0" w:space="0" w:color="auto"/>
        <w:bottom w:val="none" w:sz="0" w:space="0" w:color="auto"/>
        <w:right w:val="none" w:sz="0" w:space="0" w:color="auto"/>
      </w:divBdr>
    </w:div>
    <w:div w:id="924270366">
      <w:bodyDiv w:val="1"/>
      <w:marLeft w:val="0"/>
      <w:marRight w:val="0"/>
      <w:marTop w:val="0"/>
      <w:marBottom w:val="0"/>
      <w:divBdr>
        <w:top w:val="none" w:sz="0" w:space="0" w:color="auto"/>
        <w:left w:val="none" w:sz="0" w:space="0" w:color="auto"/>
        <w:bottom w:val="none" w:sz="0" w:space="0" w:color="auto"/>
        <w:right w:val="none" w:sz="0" w:space="0" w:color="auto"/>
      </w:divBdr>
      <w:divsChild>
        <w:div w:id="1456799855">
          <w:marLeft w:val="0"/>
          <w:marRight w:val="0"/>
          <w:marTop w:val="0"/>
          <w:marBottom w:val="0"/>
          <w:divBdr>
            <w:top w:val="none" w:sz="0" w:space="0" w:color="auto"/>
            <w:left w:val="none" w:sz="0" w:space="0" w:color="auto"/>
            <w:bottom w:val="none" w:sz="0" w:space="0" w:color="auto"/>
            <w:right w:val="none" w:sz="0" w:space="0" w:color="auto"/>
          </w:divBdr>
          <w:divsChild>
            <w:div w:id="83306350">
              <w:marLeft w:val="0"/>
              <w:marRight w:val="0"/>
              <w:marTop w:val="0"/>
              <w:marBottom w:val="0"/>
              <w:divBdr>
                <w:top w:val="none" w:sz="0" w:space="0" w:color="auto"/>
                <w:left w:val="none" w:sz="0" w:space="0" w:color="auto"/>
                <w:bottom w:val="none" w:sz="0" w:space="0" w:color="auto"/>
                <w:right w:val="none" w:sz="0" w:space="0" w:color="auto"/>
              </w:divBdr>
              <w:divsChild>
                <w:div w:id="1005595144">
                  <w:marLeft w:val="0"/>
                  <w:marRight w:val="0"/>
                  <w:marTop w:val="0"/>
                  <w:marBottom w:val="0"/>
                  <w:divBdr>
                    <w:top w:val="none" w:sz="0" w:space="0" w:color="auto"/>
                    <w:left w:val="none" w:sz="0" w:space="0" w:color="auto"/>
                    <w:bottom w:val="none" w:sz="0" w:space="0" w:color="auto"/>
                    <w:right w:val="none" w:sz="0" w:space="0" w:color="auto"/>
                  </w:divBdr>
                </w:div>
                <w:div w:id="1234126107">
                  <w:marLeft w:val="0"/>
                  <w:marRight w:val="0"/>
                  <w:marTop w:val="0"/>
                  <w:marBottom w:val="0"/>
                  <w:divBdr>
                    <w:top w:val="none" w:sz="0" w:space="0" w:color="auto"/>
                    <w:left w:val="none" w:sz="0" w:space="0" w:color="auto"/>
                    <w:bottom w:val="none" w:sz="0" w:space="0" w:color="auto"/>
                    <w:right w:val="none" w:sz="0" w:space="0" w:color="auto"/>
                  </w:divBdr>
                </w:div>
              </w:divsChild>
            </w:div>
            <w:div w:id="102725083">
              <w:marLeft w:val="0"/>
              <w:marRight w:val="0"/>
              <w:marTop w:val="0"/>
              <w:marBottom w:val="0"/>
              <w:divBdr>
                <w:top w:val="none" w:sz="0" w:space="0" w:color="auto"/>
                <w:left w:val="none" w:sz="0" w:space="0" w:color="auto"/>
                <w:bottom w:val="none" w:sz="0" w:space="0" w:color="auto"/>
                <w:right w:val="none" w:sz="0" w:space="0" w:color="auto"/>
              </w:divBdr>
              <w:divsChild>
                <w:div w:id="346101909">
                  <w:marLeft w:val="0"/>
                  <w:marRight w:val="0"/>
                  <w:marTop w:val="0"/>
                  <w:marBottom w:val="0"/>
                  <w:divBdr>
                    <w:top w:val="none" w:sz="0" w:space="0" w:color="auto"/>
                    <w:left w:val="none" w:sz="0" w:space="0" w:color="auto"/>
                    <w:bottom w:val="none" w:sz="0" w:space="0" w:color="auto"/>
                    <w:right w:val="none" w:sz="0" w:space="0" w:color="auto"/>
                  </w:divBdr>
                </w:div>
                <w:div w:id="752169594">
                  <w:marLeft w:val="0"/>
                  <w:marRight w:val="0"/>
                  <w:marTop w:val="0"/>
                  <w:marBottom w:val="0"/>
                  <w:divBdr>
                    <w:top w:val="none" w:sz="0" w:space="0" w:color="auto"/>
                    <w:left w:val="none" w:sz="0" w:space="0" w:color="auto"/>
                    <w:bottom w:val="none" w:sz="0" w:space="0" w:color="auto"/>
                    <w:right w:val="none" w:sz="0" w:space="0" w:color="auto"/>
                  </w:divBdr>
                </w:div>
              </w:divsChild>
            </w:div>
            <w:div w:id="173612323">
              <w:marLeft w:val="0"/>
              <w:marRight w:val="0"/>
              <w:marTop w:val="0"/>
              <w:marBottom w:val="0"/>
              <w:divBdr>
                <w:top w:val="none" w:sz="0" w:space="0" w:color="auto"/>
                <w:left w:val="none" w:sz="0" w:space="0" w:color="auto"/>
                <w:bottom w:val="none" w:sz="0" w:space="0" w:color="auto"/>
                <w:right w:val="none" w:sz="0" w:space="0" w:color="auto"/>
              </w:divBdr>
              <w:divsChild>
                <w:div w:id="41175860">
                  <w:marLeft w:val="0"/>
                  <w:marRight w:val="0"/>
                  <w:marTop w:val="0"/>
                  <w:marBottom w:val="0"/>
                  <w:divBdr>
                    <w:top w:val="none" w:sz="0" w:space="0" w:color="auto"/>
                    <w:left w:val="none" w:sz="0" w:space="0" w:color="auto"/>
                    <w:bottom w:val="none" w:sz="0" w:space="0" w:color="auto"/>
                    <w:right w:val="none" w:sz="0" w:space="0" w:color="auto"/>
                  </w:divBdr>
                </w:div>
                <w:div w:id="692877190">
                  <w:marLeft w:val="0"/>
                  <w:marRight w:val="0"/>
                  <w:marTop w:val="0"/>
                  <w:marBottom w:val="0"/>
                  <w:divBdr>
                    <w:top w:val="none" w:sz="0" w:space="0" w:color="auto"/>
                    <w:left w:val="none" w:sz="0" w:space="0" w:color="auto"/>
                    <w:bottom w:val="none" w:sz="0" w:space="0" w:color="auto"/>
                    <w:right w:val="none" w:sz="0" w:space="0" w:color="auto"/>
                  </w:divBdr>
                </w:div>
              </w:divsChild>
            </w:div>
            <w:div w:id="322466006">
              <w:marLeft w:val="0"/>
              <w:marRight w:val="0"/>
              <w:marTop w:val="0"/>
              <w:marBottom w:val="0"/>
              <w:divBdr>
                <w:top w:val="none" w:sz="0" w:space="0" w:color="auto"/>
                <w:left w:val="none" w:sz="0" w:space="0" w:color="auto"/>
                <w:bottom w:val="none" w:sz="0" w:space="0" w:color="auto"/>
                <w:right w:val="none" w:sz="0" w:space="0" w:color="auto"/>
              </w:divBdr>
              <w:divsChild>
                <w:div w:id="1742174783">
                  <w:marLeft w:val="0"/>
                  <w:marRight w:val="0"/>
                  <w:marTop w:val="0"/>
                  <w:marBottom w:val="0"/>
                  <w:divBdr>
                    <w:top w:val="none" w:sz="0" w:space="0" w:color="auto"/>
                    <w:left w:val="none" w:sz="0" w:space="0" w:color="auto"/>
                    <w:bottom w:val="none" w:sz="0" w:space="0" w:color="auto"/>
                    <w:right w:val="none" w:sz="0" w:space="0" w:color="auto"/>
                  </w:divBdr>
                </w:div>
                <w:div w:id="1929649952">
                  <w:marLeft w:val="0"/>
                  <w:marRight w:val="0"/>
                  <w:marTop w:val="0"/>
                  <w:marBottom w:val="0"/>
                  <w:divBdr>
                    <w:top w:val="none" w:sz="0" w:space="0" w:color="auto"/>
                    <w:left w:val="none" w:sz="0" w:space="0" w:color="auto"/>
                    <w:bottom w:val="none" w:sz="0" w:space="0" w:color="auto"/>
                    <w:right w:val="none" w:sz="0" w:space="0" w:color="auto"/>
                  </w:divBdr>
                </w:div>
              </w:divsChild>
            </w:div>
            <w:div w:id="608245315">
              <w:marLeft w:val="0"/>
              <w:marRight w:val="0"/>
              <w:marTop w:val="0"/>
              <w:marBottom w:val="0"/>
              <w:divBdr>
                <w:top w:val="none" w:sz="0" w:space="0" w:color="auto"/>
                <w:left w:val="none" w:sz="0" w:space="0" w:color="auto"/>
                <w:bottom w:val="none" w:sz="0" w:space="0" w:color="auto"/>
                <w:right w:val="none" w:sz="0" w:space="0" w:color="auto"/>
              </w:divBdr>
              <w:divsChild>
                <w:div w:id="128212841">
                  <w:marLeft w:val="0"/>
                  <w:marRight w:val="0"/>
                  <w:marTop w:val="0"/>
                  <w:marBottom w:val="0"/>
                  <w:divBdr>
                    <w:top w:val="none" w:sz="0" w:space="0" w:color="auto"/>
                    <w:left w:val="none" w:sz="0" w:space="0" w:color="auto"/>
                    <w:bottom w:val="none" w:sz="0" w:space="0" w:color="auto"/>
                    <w:right w:val="none" w:sz="0" w:space="0" w:color="auto"/>
                  </w:divBdr>
                </w:div>
                <w:div w:id="1409575657">
                  <w:marLeft w:val="0"/>
                  <w:marRight w:val="0"/>
                  <w:marTop w:val="0"/>
                  <w:marBottom w:val="0"/>
                  <w:divBdr>
                    <w:top w:val="none" w:sz="0" w:space="0" w:color="auto"/>
                    <w:left w:val="none" w:sz="0" w:space="0" w:color="auto"/>
                    <w:bottom w:val="none" w:sz="0" w:space="0" w:color="auto"/>
                    <w:right w:val="none" w:sz="0" w:space="0" w:color="auto"/>
                  </w:divBdr>
                </w:div>
              </w:divsChild>
            </w:div>
            <w:div w:id="897864043">
              <w:marLeft w:val="0"/>
              <w:marRight w:val="0"/>
              <w:marTop w:val="0"/>
              <w:marBottom w:val="0"/>
              <w:divBdr>
                <w:top w:val="none" w:sz="0" w:space="0" w:color="auto"/>
                <w:left w:val="none" w:sz="0" w:space="0" w:color="auto"/>
                <w:bottom w:val="none" w:sz="0" w:space="0" w:color="auto"/>
                <w:right w:val="none" w:sz="0" w:space="0" w:color="auto"/>
              </w:divBdr>
              <w:divsChild>
                <w:div w:id="1691489711">
                  <w:marLeft w:val="0"/>
                  <w:marRight w:val="0"/>
                  <w:marTop w:val="0"/>
                  <w:marBottom w:val="0"/>
                  <w:divBdr>
                    <w:top w:val="none" w:sz="0" w:space="0" w:color="auto"/>
                    <w:left w:val="none" w:sz="0" w:space="0" w:color="auto"/>
                    <w:bottom w:val="none" w:sz="0" w:space="0" w:color="auto"/>
                    <w:right w:val="none" w:sz="0" w:space="0" w:color="auto"/>
                  </w:divBdr>
                </w:div>
                <w:div w:id="1822849004">
                  <w:marLeft w:val="0"/>
                  <w:marRight w:val="0"/>
                  <w:marTop w:val="0"/>
                  <w:marBottom w:val="0"/>
                  <w:divBdr>
                    <w:top w:val="none" w:sz="0" w:space="0" w:color="auto"/>
                    <w:left w:val="none" w:sz="0" w:space="0" w:color="auto"/>
                    <w:bottom w:val="none" w:sz="0" w:space="0" w:color="auto"/>
                    <w:right w:val="none" w:sz="0" w:space="0" w:color="auto"/>
                  </w:divBdr>
                </w:div>
              </w:divsChild>
            </w:div>
            <w:div w:id="898519489">
              <w:marLeft w:val="0"/>
              <w:marRight w:val="0"/>
              <w:marTop w:val="0"/>
              <w:marBottom w:val="0"/>
              <w:divBdr>
                <w:top w:val="none" w:sz="0" w:space="0" w:color="auto"/>
                <w:left w:val="none" w:sz="0" w:space="0" w:color="auto"/>
                <w:bottom w:val="none" w:sz="0" w:space="0" w:color="auto"/>
                <w:right w:val="none" w:sz="0" w:space="0" w:color="auto"/>
              </w:divBdr>
              <w:divsChild>
                <w:div w:id="103771478">
                  <w:marLeft w:val="0"/>
                  <w:marRight w:val="0"/>
                  <w:marTop w:val="0"/>
                  <w:marBottom w:val="0"/>
                  <w:divBdr>
                    <w:top w:val="none" w:sz="0" w:space="0" w:color="auto"/>
                    <w:left w:val="none" w:sz="0" w:space="0" w:color="auto"/>
                    <w:bottom w:val="none" w:sz="0" w:space="0" w:color="auto"/>
                    <w:right w:val="none" w:sz="0" w:space="0" w:color="auto"/>
                  </w:divBdr>
                </w:div>
                <w:div w:id="355927018">
                  <w:marLeft w:val="0"/>
                  <w:marRight w:val="0"/>
                  <w:marTop w:val="0"/>
                  <w:marBottom w:val="0"/>
                  <w:divBdr>
                    <w:top w:val="none" w:sz="0" w:space="0" w:color="auto"/>
                    <w:left w:val="none" w:sz="0" w:space="0" w:color="auto"/>
                    <w:bottom w:val="none" w:sz="0" w:space="0" w:color="auto"/>
                    <w:right w:val="none" w:sz="0" w:space="0" w:color="auto"/>
                  </w:divBdr>
                </w:div>
              </w:divsChild>
            </w:div>
            <w:div w:id="1011832057">
              <w:marLeft w:val="0"/>
              <w:marRight w:val="0"/>
              <w:marTop w:val="0"/>
              <w:marBottom w:val="0"/>
              <w:divBdr>
                <w:top w:val="none" w:sz="0" w:space="0" w:color="auto"/>
                <w:left w:val="none" w:sz="0" w:space="0" w:color="auto"/>
                <w:bottom w:val="none" w:sz="0" w:space="0" w:color="auto"/>
                <w:right w:val="none" w:sz="0" w:space="0" w:color="auto"/>
              </w:divBdr>
              <w:divsChild>
                <w:div w:id="1001158272">
                  <w:marLeft w:val="0"/>
                  <w:marRight w:val="0"/>
                  <w:marTop w:val="0"/>
                  <w:marBottom w:val="0"/>
                  <w:divBdr>
                    <w:top w:val="none" w:sz="0" w:space="0" w:color="auto"/>
                    <w:left w:val="none" w:sz="0" w:space="0" w:color="auto"/>
                    <w:bottom w:val="none" w:sz="0" w:space="0" w:color="auto"/>
                    <w:right w:val="none" w:sz="0" w:space="0" w:color="auto"/>
                  </w:divBdr>
                </w:div>
                <w:div w:id="1807818472">
                  <w:marLeft w:val="0"/>
                  <w:marRight w:val="0"/>
                  <w:marTop w:val="0"/>
                  <w:marBottom w:val="0"/>
                  <w:divBdr>
                    <w:top w:val="none" w:sz="0" w:space="0" w:color="auto"/>
                    <w:left w:val="none" w:sz="0" w:space="0" w:color="auto"/>
                    <w:bottom w:val="none" w:sz="0" w:space="0" w:color="auto"/>
                    <w:right w:val="none" w:sz="0" w:space="0" w:color="auto"/>
                  </w:divBdr>
                </w:div>
              </w:divsChild>
            </w:div>
            <w:div w:id="1106510106">
              <w:marLeft w:val="0"/>
              <w:marRight w:val="0"/>
              <w:marTop w:val="0"/>
              <w:marBottom w:val="0"/>
              <w:divBdr>
                <w:top w:val="none" w:sz="0" w:space="0" w:color="auto"/>
                <w:left w:val="none" w:sz="0" w:space="0" w:color="auto"/>
                <w:bottom w:val="none" w:sz="0" w:space="0" w:color="auto"/>
                <w:right w:val="none" w:sz="0" w:space="0" w:color="auto"/>
              </w:divBdr>
              <w:divsChild>
                <w:div w:id="729618164">
                  <w:marLeft w:val="0"/>
                  <w:marRight w:val="0"/>
                  <w:marTop w:val="0"/>
                  <w:marBottom w:val="0"/>
                  <w:divBdr>
                    <w:top w:val="none" w:sz="0" w:space="0" w:color="auto"/>
                    <w:left w:val="none" w:sz="0" w:space="0" w:color="auto"/>
                    <w:bottom w:val="none" w:sz="0" w:space="0" w:color="auto"/>
                    <w:right w:val="none" w:sz="0" w:space="0" w:color="auto"/>
                  </w:divBdr>
                </w:div>
              </w:divsChild>
            </w:div>
            <w:div w:id="1440758668">
              <w:marLeft w:val="0"/>
              <w:marRight w:val="0"/>
              <w:marTop w:val="0"/>
              <w:marBottom w:val="0"/>
              <w:divBdr>
                <w:top w:val="none" w:sz="0" w:space="0" w:color="auto"/>
                <w:left w:val="none" w:sz="0" w:space="0" w:color="auto"/>
                <w:bottom w:val="none" w:sz="0" w:space="0" w:color="auto"/>
                <w:right w:val="none" w:sz="0" w:space="0" w:color="auto"/>
              </w:divBdr>
              <w:divsChild>
                <w:div w:id="576088048">
                  <w:marLeft w:val="0"/>
                  <w:marRight w:val="0"/>
                  <w:marTop w:val="0"/>
                  <w:marBottom w:val="0"/>
                  <w:divBdr>
                    <w:top w:val="none" w:sz="0" w:space="0" w:color="auto"/>
                    <w:left w:val="none" w:sz="0" w:space="0" w:color="auto"/>
                    <w:bottom w:val="none" w:sz="0" w:space="0" w:color="auto"/>
                    <w:right w:val="none" w:sz="0" w:space="0" w:color="auto"/>
                  </w:divBdr>
                </w:div>
                <w:div w:id="2131243277">
                  <w:marLeft w:val="0"/>
                  <w:marRight w:val="0"/>
                  <w:marTop w:val="0"/>
                  <w:marBottom w:val="0"/>
                  <w:divBdr>
                    <w:top w:val="none" w:sz="0" w:space="0" w:color="auto"/>
                    <w:left w:val="none" w:sz="0" w:space="0" w:color="auto"/>
                    <w:bottom w:val="none" w:sz="0" w:space="0" w:color="auto"/>
                    <w:right w:val="none" w:sz="0" w:space="0" w:color="auto"/>
                  </w:divBdr>
                </w:div>
              </w:divsChild>
            </w:div>
            <w:div w:id="1878270101">
              <w:marLeft w:val="0"/>
              <w:marRight w:val="0"/>
              <w:marTop w:val="0"/>
              <w:marBottom w:val="0"/>
              <w:divBdr>
                <w:top w:val="none" w:sz="0" w:space="0" w:color="auto"/>
                <w:left w:val="none" w:sz="0" w:space="0" w:color="auto"/>
                <w:bottom w:val="none" w:sz="0" w:space="0" w:color="auto"/>
                <w:right w:val="none" w:sz="0" w:space="0" w:color="auto"/>
              </w:divBdr>
              <w:divsChild>
                <w:div w:id="1274557990">
                  <w:marLeft w:val="0"/>
                  <w:marRight w:val="0"/>
                  <w:marTop w:val="0"/>
                  <w:marBottom w:val="0"/>
                  <w:divBdr>
                    <w:top w:val="none" w:sz="0" w:space="0" w:color="auto"/>
                    <w:left w:val="none" w:sz="0" w:space="0" w:color="auto"/>
                    <w:bottom w:val="none" w:sz="0" w:space="0" w:color="auto"/>
                    <w:right w:val="none" w:sz="0" w:space="0" w:color="auto"/>
                  </w:divBdr>
                </w:div>
                <w:div w:id="1905989089">
                  <w:marLeft w:val="0"/>
                  <w:marRight w:val="0"/>
                  <w:marTop w:val="0"/>
                  <w:marBottom w:val="0"/>
                  <w:divBdr>
                    <w:top w:val="none" w:sz="0" w:space="0" w:color="auto"/>
                    <w:left w:val="none" w:sz="0" w:space="0" w:color="auto"/>
                    <w:bottom w:val="none" w:sz="0" w:space="0" w:color="auto"/>
                    <w:right w:val="none" w:sz="0" w:space="0" w:color="auto"/>
                  </w:divBdr>
                </w:div>
              </w:divsChild>
            </w:div>
            <w:div w:id="1933463569">
              <w:marLeft w:val="0"/>
              <w:marRight w:val="0"/>
              <w:marTop w:val="0"/>
              <w:marBottom w:val="0"/>
              <w:divBdr>
                <w:top w:val="none" w:sz="0" w:space="0" w:color="auto"/>
                <w:left w:val="none" w:sz="0" w:space="0" w:color="auto"/>
                <w:bottom w:val="none" w:sz="0" w:space="0" w:color="auto"/>
                <w:right w:val="none" w:sz="0" w:space="0" w:color="auto"/>
              </w:divBdr>
              <w:divsChild>
                <w:div w:id="2061400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7326670">
      <w:bodyDiv w:val="1"/>
      <w:marLeft w:val="0"/>
      <w:marRight w:val="0"/>
      <w:marTop w:val="0"/>
      <w:marBottom w:val="0"/>
      <w:divBdr>
        <w:top w:val="none" w:sz="0" w:space="0" w:color="auto"/>
        <w:left w:val="none" w:sz="0" w:space="0" w:color="auto"/>
        <w:bottom w:val="none" w:sz="0" w:space="0" w:color="auto"/>
        <w:right w:val="none" w:sz="0" w:space="0" w:color="auto"/>
      </w:divBdr>
    </w:div>
    <w:div w:id="983391536">
      <w:bodyDiv w:val="1"/>
      <w:marLeft w:val="0"/>
      <w:marRight w:val="0"/>
      <w:marTop w:val="0"/>
      <w:marBottom w:val="0"/>
      <w:divBdr>
        <w:top w:val="none" w:sz="0" w:space="0" w:color="auto"/>
        <w:left w:val="none" w:sz="0" w:space="0" w:color="auto"/>
        <w:bottom w:val="none" w:sz="0" w:space="0" w:color="auto"/>
        <w:right w:val="none" w:sz="0" w:space="0" w:color="auto"/>
      </w:divBdr>
    </w:div>
    <w:div w:id="1000044932">
      <w:bodyDiv w:val="1"/>
      <w:marLeft w:val="0"/>
      <w:marRight w:val="0"/>
      <w:marTop w:val="0"/>
      <w:marBottom w:val="0"/>
      <w:divBdr>
        <w:top w:val="none" w:sz="0" w:space="0" w:color="auto"/>
        <w:left w:val="none" w:sz="0" w:space="0" w:color="auto"/>
        <w:bottom w:val="none" w:sz="0" w:space="0" w:color="auto"/>
        <w:right w:val="none" w:sz="0" w:space="0" w:color="auto"/>
      </w:divBdr>
    </w:div>
    <w:div w:id="1012415654">
      <w:bodyDiv w:val="1"/>
      <w:marLeft w:val="0"/>
      <w:marRight w:val="0"/>
      <w:marTop w:val="0"/>
      <w:marBottom w:val="0"/>
      <w:divBdr>
        <w:top w:val="none" w:sz="0" w:space="0" w:color="auto"/>
        <w:left w:val="none" w:sz="0" w:space="0" w:color="auto"/>
        <w:bottom w:val="none" w:sz="0" w:space="0" w:color="auto"/>
        <w:right w:val="none" w:sz="0" w:space="0" w:color="auto"/>
      </w:divBdr>
    </w:div>
    <w:div w:id="1035740549">
      <w:bodyDiv w:val="1"/>
      <w:marLeft w:val="0"/>
      <w:marRight w:val="0"/>
      <w:marTop w:val="0"/>
      <w:marBottom w:val="0"/>
      <w:divBdr>
        <w:top w:val="none" w:sz="0" w:space="0" w:color="auto"/>
        <w:left w:val="none" w:sz="0" w:space="0" w:color="auto"/>
        <w:bottom w:val="none" w:sz="0" w:space="0" w:color="auto"/>
        <w:right w:val="none" w:sz="0" w:space="0" w:color="auto"/>
      </w:divBdr>
    </w:div>
    <w:div w:id="1080176452">
      <w:bodyDiv w:val="1"/>
      <w:marLeft w:val="0"/>
      <w:marRight w:val="0"/>
      <w:marTop w:val="0"/>
      <w:marBottom w:val="0"/>
      <w:divBdr>
        <w:top w:val="none" w:sz="0" w:space="0" w:color="auto"/>
        <w:left w:val="none" w:sz="0" w:space="0" w:color="auto"/>
        <w:bottom w:val="none" w:sz="0" w:space="0" w:color="auto"/>
        <w:right w:val="none" w:sz="0" w:space="0" w:color="auto"/>
      </w:divBdr>
      <w:divsChild>
        <w:div w:id="1763993232">
          <w:marLeft w:val="0"/>
          <w:marRight w:val="0"/>
          <w:marTop w:val="0"/>
          <w:marBottom w:val="0"/>
          <w:divBdr>
            <w:top w:val="none" w:sz="0" w:space="0" w:color="auto"/>
            <w:left w:val="none" w:sz="0" w:space="0" w:color="auto"/>
            <w:bottom w:val="none" w:sz="0" w:space="0" w:color="auto"/>
            <w:right w:val="none" w:sz="0" w:space="0" w:color="auto"/>
          </w:divBdr>
          <w:divsChild>
            <w:div w:id="37707877">
              <w:marLeft w:val="0"/>
              <w:marRight w:val="0"/>
              <w:marTop w:val="0"/>
              <w:marBottom w:val="0"/>
              <w:divBdr>
                <w:top w:val="none" w:sz="0" w:space="0" w:color="auto"/>
                <w:left w:val="none" w:sz="0" w:space="0" w:color="auto"/>
                <w:bottom w:val="none" w:sz="0" w:space="0" w:color="auto"/>
                <w:right w:val="none" w:sz="0" w:space="0" w:color="auto"/>
              </w:divBdr>
              <w:divsChild>
                <w:div w:id="1045838060">
                  <w:marLeft w:val="0"/>
                  <w:marRight w:val="0"/>
                  <w:marTop w:val="0"/>
                  <w:marBottom w:val="0"/>
                  <w:divBdr>
                    <w:top w:val="none" w:sz="0" w:space="0" w:color="auto"/>
                    <w:left w:val="none" w:sz="0" w:space="0" w:color="auto"/>
                    <w:bottom w:val="none" w:sz="0" w:space="0" w:color="auto"/>
                    <w:right w:val="none" w:sz="0" w:space="0" w:color="auto"/>
                  </w:divBdr>
                </w:div>
                <w:div w:id="1148862685">
                  <w:marLeft w:val="0"/>
                  <w:marRight w:val="0"/>
                  <w:marTop w:val="0"/>
                  <w:marBottom w:val="0"/>
                  <w:divBdr>
                    <w:top w:val="none" w:sz="0" w:space="0" w:color="auto"/>
                    <w:left w:val="none" w:sz="0" w:space="0" w:color="auto"/>
                    <w:bottom w:val="none" w:sz="0" w:space="0" w:color="auto"/>
                    <w:right w:val="none" w:sz="0" w:space="0" w:color="auto"/>
                  </w:divBdr>
                </w:div>
              </w:divsChild>
            </w:div>
            <w:div w:id="70785447">
              <w:marLeft w:val="0"/>
              <w:marRight w:val="0"/>
              <w:marTop w:val="0"/>
              <w:marBottom w:val="0"/>
              <w:divBdr>
                <w:top w:val="none" w:sz="0" w:space="0" w:color="auto"/>
                <w:left w:val="none" w:sz="0" w:space="0" w:color="auto"/>
                <w:bottom w:val="none" w:sz="0" w:space="0" w:color="auto"/>
                <w:right w:val="none" w:sz="0" w:space="0" w:color="auto"/>
              </w:divBdr>
              <w:divsChild>
                <w:div w:id="704065406">
                  <w:marLeft w:val="0"/>
                  <w:marRight w:val="0"/>
                  <w:marTop w:val="0"/>
                  <w:marBottom w:val="0"/>
                  <w:divBdr>
                    <w:top w:val="none" w:sz="0" w:space="0" w:color="auto"/>
                    <w:left w:val="none" w:sz="0" w:space="0" w:color="auto"/>
                    <w:bottom w:val="none" w:sz="0" w:space="0" w:color="auto"/>
                    <w:right w:val="none" w:sz="0" w:space="0" w:color="auto"/>
                  </w:divBdr>
                </w:div>
                <w:div w:id="1182474120">
                  <w:marLeft w:val="0"/>
                  <w:marRight w:val="0"/>
                  <w:marTop w:val="0"/>
                  <w:marBottom w:val="0"/>
                  <w:divBdr>
                    <w:top w:val="none" w:sz="0" w:space="0" w:color="auto"/>
                    <w:left w:val="none" w:sz="0" w:space="0" w:color="auto"/>
                    <w:bottom w:val="none" w:sz="0" w:space="0" w:color="auto"/>
                    <w:right w:val="none" w:sz="0" w:space="0" w:color="auto"/>
                  </w:divBdr>
                </w:div>
              </w:divsChild>
            </w:div>
            <w:div w:id="130096056">
              <w:marLeft w:val="0"/>
              <w:marRight w:val="0"/>
              <w:marTop w:val="0"/>
              <w:marBottom w:val="0"/>
              <w:divBdr>
                <w:top w:val="none" w:sz="0" w:space="0" w:color="auto"/>
                <w:left w:val="none" w:sz="0" w:space="0" w:color="auto"/>
                <w:bottom w:val="none" w:sz="0" w:space="0" w:color="auto"/>
                <w:right w:val="none" w:sz="0" w:space="0" w:color="auto"/>
              </w:divBdr>
              <w:divsChild>
                <w:div w:id="532545926">
                  <w:marLeft w:val="0"/>
                  <w:marRight w:val="0"/>
                  <w:marTop w:val="0"/>
                  <w:marBottom w:val="0"/>
                  <w:divBdr>
                    <w:top w:val="none" w:sz="0" w:space="0" w:color="auto"/>
                    <w:left w:val="none" w:sz="0" w:space="0" w:color="auto"/>
                    <w:bottom w:val="none" w:sz="0" w:space="0" w:color="auto"/>
                    <w:right w:val="none" w:sz="0" w:space="0" w:color="auto"/>
                  </w:divBdr>
                </w:div>
                <w:div w:id="2012443006">
                  <w:marLeft w:val="0"/>
                  <w:marRight w:val="0"/>
                  <w:marTop w:val="0"/>
                  <w:marBottom w:val="0"/>
                  <w:divBdr>
                    <w:top w:val="none" w:sz="0" w:space="0" w:color="auto"/>
                    <w:left w:val="none" w:sz="0" w:space="0" w:color="auto"/>
                    <w:bottom w:val="none" w:sz="0" w:space="0" w:color="auto"/>
                    <w:right w:val="none" w:sz="0" w:space="0" w:color="auto"/>
                  </w:divBdr>
                </w:div>
              </w:divsChild>
            </w:div>
            <w:div w:id="142505054">
              <w:marLeft w:val="0"/>
              <w:marRight w:val="0"/>
              <w:marTop w:val="0"/>
              <w:marBottom w:val="0"/>
              <w:divBdr>
                <w:top w:val="none" w:sz="0" w:space="0" w:color="auto"/>
                <w:left w:val="none" w:sz="0" w:space="0" w:color="auto"/>
                <w:bottom w:val="none" w:sz="0" w:space="0" w:color="auto"/>
                <w:right w:val="none" w:sz="0" w:space="0" w:color="auto"/>
              </w:divBdr>
              <w:divsChild>
                <w:div w:id="518085847">
                  <w:marLeft w:val="0"/>
                  <w:marRight w:val="0"/>
                  <w:marTop w:val="0"/>
                  <w:marBottom w:val="0"/>
                  <w:divBdr>
                    <w:top w:val="none" w:sz="0" w:space="0" w:color="auto"/>
                    <w:left w:val="none" w:sz="0" w:space="0" w:color="auto"/>
                    <w:bottom w:val="none" w:sz="0" w:space="0" w:color="auto"/>
                    <w:right w:val="none" w:sz="0" w:space="0" w:color="auto"/>
                  </w:divBdr>
                </w:div>
                <w:div w:id="989479961">
                  <w:marLeft w:val="0"/>
                  <w:marRight w:val="0"/>
                  <w:marTop w:val="0"/>
                  <w:marBottom w:val="0"/>
                  <w:divBdr>
                    <w:top w:val="none" w:sz="0" w:space="0" w:color="auto"/>
                    <w:left w:val="none" w:sz="0" w:space="0" w:color="auto"/>
                    <w:bottom w:val="none" w:sz="0" w:space="0" w:color="auto"/>
                    <w:right w:val="none" w:sz="0" w:space="0" w:color="auto"/>
                  </w:divBdr>
                </w:div>
              </w:divsChild>
            </w:div>
            <w:div w:id="244799238">
              <w:marLeft w:val="0"/>
              <w:marRight w:val="0"/>
              <w:marTop w:val="0"/>
              <w:marBottom w:val="0"/>
              <w:divBdr>
                <w:top w:val="none" w:sz="0" w:space="0" w:color="auto"/>
                <w:left w:val="none" w:sz="0" w:space="0" w:color="auto"/>
                <w:bottom w:val="none" w:sz="0" w:space="0" w:color="auto"/>
                <w:right w:val="none" w:sz="0" w:space="0" w:color="auto"/>
              </w:divBdr>
              <w:divsChild>
                <w:div w:id="295721827">
                  <w:marLeft w:val="0"/>
                  <w:marRight w:val="0"/>
                  <w:marTop w:val="0"/>
                  <w:marBottom w:val="0"/>
                  <w:divBdr>
                    <w:top w:val="none" w:sz="0" w:space="0" w:color="auto"/>
                    <w:left w:val="none" w:sz="0" w:space="0" w:color="auto"/>
                    <w:bottom w:val="none" w:sz="0" w:space="0" w:color="auto"/>
                    <w:right w:val="none" w:sz="0" w:space="0" w:color="auto"/>
                  </w:divBdr>
                </w:div>
                <w:div w:id="1292981424">
                  <w:marLeft w:val="0"/>
                  <w:marRight w:val="0"/>
                  <w:marTop w:val="0"/>
                  <w:marBottom w:val="0"/>
                  <w:divBdr>
                    <w:top w:val="none" w:sz="0" w:space="0" w:color="auto"/>
                    <w:left w:val="none" w:sz="0" w:space="0" w:color="auto"/>
                    <w:bottom w:val="none" w:sz="0" w:space="0" w:color="auto"/>
                    <w:right w:val="none" w:sz="0" w:space="0" w:color="auto"/>
                  </w:divBdr>
                </w:div>
              </w:divsChild>
            </w:div>
            <w:div w:id="377123490">
              <w:marLeft w:val="0"/>
              <w:marRight w:val="0"/>
              <w:marTop w:val="0"/>
              <w:marBottom w:val="0"/>
              <w:divBdr>
                <w:top w:val="none" w:sz="0" w:space="0" w:color="auto"/>
                <w:left w:val="none" w:sz="0" w:space="0" w:color="auto"/>
                <w:bottom w:val="none" w:sz="0" w:space="0" w:color="auto"/>
                <w:right w:val="none" w:sz="0" w:space="0" w:color="auto"/>
              </w:divBdr>
              <w:divsChild>
                <w:div w:id="7684775">
                  <w:marLeft w:val="0"/>
                  <w:marRight w:val="0"/>
                  <w:marTop w:val="0"/>
                  <w:marBottom w:val="0"/>
                  <w:divBdr>
                    <w:top w:val="none" w:sz="0" w:space="0" w:color="auto"/>
                    <w:left w:val="none" w:sz="0" w:space="0" w:color="auto"/>
                    <w:bottom w:val="none" w:sz="0" w:space="0" w:color="auto"/>
                    <w:right w:val="none" w:sz="0" w:space="0" w:color="auto"/>
                  </w:divBdr>
                </w:div>
                <w:div w:id="1331446392">
                  <w:marLeft w:val="0"/>
                  <w:marRight w:val="0"/>
                  <w:marTop w:val="0"/>
                  <w:marBottom w:val="0"/>
                  <w:divBdr>
                    <w:top w:val="none" w:sz="0" w:space="0" w:color="auto"/>
                    <w:left w:val="none" w:sz="0" w:space="0" w:color="auto"/>
                    <w:bottom w:val="none" w:sz="0" w:space="0" w:color="auto"/>
                    <w:right w:val="none" w:sz="0" w:space="0" w:color="auto"/>
                  </w:divBdr>
                </w:div>
              </w:divsChild>
            </w:div>
            <w:div w:id="1056315028">
              <w:marLeft w:val="0"/>
              <w:marRight w:val="0"/>
              <w:marTop w:val="0"/>
              <w:marBottom w:val="0"/>
              <w:divBdr>
                <w:top w:val="none" w:sz="0" w:space="0" w:color="auto"/>
                <w:left w:val="none" w:sz="0" w:space="0" w:color="auto"/>
                <w:bottom w:val="none" w:sz="0" w:space="0" w:color="auto"/>
                <w:right w:val="none" w:sz="0" w:space="0" w:color="auto"/>
              </w:divBdr>
              <w:divsChild>
                <w:div w:id="1300263479">
                  <w:marLeft w:val="0"/>
                  <w:marRight w:val="0"/>
                  <w:marTop w:val="0"/>
                  <w:marBottom w:val="0"/>
                  <w:divBdr>
                    <w:top w:val="none" w:sz="0" w:space="0" w:color="auto"/>
                    <w:left w:val="none" w:sz="0" w:space="0" w:color="auto"/>
                    <w:bottom w:val="none" w:sz="0" w:space="0" w:color="auto"/>
                    <w:right w:val="none" w:sz="0" w:space="0" w:color="auto"/>
                  </w:divBdr>
                </w:div>
                <w:div w:id="1469862859">
                  <w:marLeft w:val="0"/>
                  <w:marRight w:val="0"/>
                  <w:marTop w:val="0"/>
                  <w:marBottom w:val="0"/>
                  <w:divBdr>
                    <w:top w:val="none" w:sz="0" w:space="0" w:color="auto"/>
                    <w:left w:val="none" w:sz="0" w:space="0" w:color="auto"/>
                    <w:bottom w:val="none" w:sz="0" w:space="0" w:color="auto"/>
                    <w:right w:val="none" w:sz="0" w:space="0" w:color="auto"/>
                  </w:divBdr>
                </w:div>
              </w:divsChild>
            </w:div>
            <w:div w:id="1257208212">
              <w:marLeft w:val="0"/>
              <w:marRight w:val="0"/>
              <w:marTop w:val="0"/>
              <w:marBottom w:val="0"/>
              <w:divBdr>
                <w:top w:val="none" w:sz="0" w:space="0" w:color="auto"/>
                <w:left w:val="none" w:sz="0" w:space="0" w:color="auto"/>
                <w:bottom w:val="none" w:sz="0" w:space="0" w:color="auto"/>
                <w:right w:val="none" w:sz="0" w:space="0" w:color="auto"/>
              </w:divBdr>
              <w:divsChild>
                <w:div w:id="1611234805">
                  <w:marLeft w:val="0"/>
                  <w:marRight w:val="0"/>
                  <w:marTop w:val="0"/>
                  <w:marBottom w:val="0"/>
                  <w:divBdr>
                    <w:top w:val="none" w:sz="0" w:space="0" w:color="auto"/>
                    <w:left w:val="none" w:sz="0" w:space="0" w:color="auto"/>
                    <w:bottom w:val="none" w:sz="0" w:space="0" w:color="auto"/>
                    <w:right w:val="none" w:sz="0" w:space="0" w:color="auto"/>
                  </w:divBdr>
                </w:div>
                <w:div w:id="1992976704">
                  <w:marLeft w:val="0"/>
                  <w:marRight w:val="0"/>
                  <w:marTop w:val="0"/>
                  <w:marBottom w:val="0"/>
                  <w:divBdr>
                    <w:top w:val="none" w:sz="0" w:space="0" w:color="auto"/>
                    <w:left w:val="none" w:sz="0" w:space="0" w:color="auto"/>
                    <w:bottom w:val="none" w:sz="0" w:space="0" w:color="auto"/>
                    <w:right w:val="none" w:sz="0" w:space="0" w:color="auto"/>
                  </w:divBdr>
                </w:div>
              </w:divsChild>
            </w:div>
            <w:div w:id="1410886266">
              <w:marLeft w:val="0"/>
              <w:marRight w:val="0"/>
              <w:marTop w:val="0"/>
              <w:marBottom w:val="0"/>
              <w:divBdr>
                <w:top w:val="none" w:sz="0" w:space="0" w:color="auto"/>
                <w:left w:val="none" w:sz="0" w:space="0" w:color="auto"/>
                <w:bottom w:val="none" w:sz="0" w:space="0" w:color="auto"/>
                <w:right w:val="none" w:sz="0" w:space="0" w:color="auto"/>
              </w:divBdr>
              <w:divsChild>
                <w:div w:id="1270620181">
                  <w:marLeft w:val="0"/>
                  <w:marRight w:val="0"/>
                  <w:marTop w:val="0"/>
                  <w:marBottom w:val="0"/>
                  <w:divBdr>
                    <w:top w:val="none" w:sz="0" w:space="0" w:color="auto"/>
                    <w:left w:val="none" w:sz="0" w:space="0" w:color="auto"/>
                    <w:bottom w:val="none" w:sz="0" w:space="0" w:color="auto"/>
                    <w:right w:val="none" w:sz="0" w:space="0" w:color="auto"/>
                  </w:divBdr>
                </w:div>
                <w:div w:id="1909225132">
                  <w:marLeft w:val="0"/>
                  <w:marRight w:val="0"/>
                  <w:marTop w:val="0"/>
                  <w:marBottom w:val="0"/>
                  <w:divBdr>
                    <w:top w:val="none" w:sz="0" w:space="0" w:color="auto"/>
                    <w:left w:val="none" w:sz="0" w:space="0" w:color="auto"/>
                    <w:bottom w:val="none" w:sz="0" w:space="0" w:color="auto"/>
                    <w:right w:val="none" w:sz="0" w:space="0" w:color="auto"/>
                  </w:divBdr>
                </w:div>
              </w:divsChild>
            </w:div>
            <w:div w:id="1538468602">
              <w:marLeft w:val="0"/>
              <w:marRight w:val="0"/>
              <w:marTop w:val="0"/>
              <w:marBottom w:val="0"/>
              <w:divBdr>
                <w:top w:val="none" w:sz="0" w:space="0" w:color="auto"/>
                <w:left w:val="none" w:sz="0" w:space="0" w:color="auto"/>
                <w:bottom w:val="none" w:sz="0" w:space="0" w:color="auto"/>
                <w:right w:val="none" w:sz="0" w:space="0" w:color="auto"/>
              </w:divBdr>
              <w:divsChild>
                <w:div w:id="863516738">
                  <w:marLeft w:val="0"/>
                  <w:marRight w:val="0"/>
                  <w:marTop w:val="0"/>
                  <w:marBottom w:val="0"/>
                  <w:divBdr>
                    <w:top w:val="none" w:sz="0" w:space="0" w:color="auto"/>
                    <w:left w:val="none" w:sz="0" w:space="0" w:color="auto"/>
                    <w:bottom w:val="none" w:sz="0" w:space="0" w:color="auto"/>
                    <w:right w:val="none" w:sz="0" w:space="0" w:color="auto"/>
                  </w:divBdr>
                </w:div>
                <w:div w:id="1773697561">
                  <w:marLeft w:val="0"/>
                  <w:marRight w:val="0"/>
                  <w:marTop w:val="0"/>
                  <w:marBottom w:val="0"/>
                  <w:divBdr>
                    <w:top w:val="none" w:sz="0" w:space="0" w:color="auto"/>
                    <w:left w:val="none" w:sz="0" w:space="0" w:color="auto"/>
                    <w:bottom w:val="none" w:sz="0" w:space="0" w:color="auto"/>
                    <w:right w:val="none" w:sz="0" w:space="0" w:color="auto"/>
                  </w:divBdr>
                </w:div>
              </w:divsChild>
            </w:div>
            <w:div w:id="1830441902">
              <w:marLeft w:val="0"/>
              <w:marRight w:val="0"/>
              <w:marTop w:val="0"/>
              <w:marBottom w:val="0"/>
              <w:divBdr>
                <w:top w:val="none" w:sz="0" w:space="0" w:color="auto"/>
                <w:left w:val="none" w:sz="0" w:space="0" w:color="auto"/>
                <w:bottom w:val="none" w:sz="0" w:space="0" w:color="auto"/>
                <w:right w:val="none" w:sz="0" w:space="0" w:color="auto"/>
              </w:divBdr>
              <w:divsChild>
                <w:div w:id="278613088">
                  <w:marLeft w:val="0"/>
                  <w:marRight w:val="0"/>
                  <w:marTop w:val="0"/>
                  <w:marBottom w:val="0"/>
                  <w:divBdr>
                    <w:top w:val="none" w:sz="0" w:space="0" w:color="auto"/>
                    <w:left w:val="none" w:sz="0" w:space="0" w:color="auto"/>
                    <w:bottom w:val="none" w:sz="0" w:space="0" w:color="auto"/>
                    <w:right w:val="none" w:sz="0" w:space="0" w:color="auto"/>
                  </w:divBdr>
                </w:div>
              </w:divsChild>
            </w:div>
            <w:div w:id="1893224544">
              <w:marLeft w:val="0"/>
              <w:marRight w:val="0"/>
              <w:marTop w:val="0"/>
              <w:marBottom w:val="0"/>
              <w:divBdr>
                <w:top w:val="none" w:sz="0" w:space="0" w:color="auto"/>
                <w:left w:val="none" w:sz="0" w:space="0" w:color="auto"/>
                <w:bottom w:val="none" w:sz="0" w:space="0" w:color="auto"/>
                <w:right w:val="none" w:sz="0" w:space="0" w:color="auto"/>
              </w:divBdr>
              <w:divsChild>
                <w:div w:id="1270117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0323378">
      <w:bodyDiv w:val="1"/>
      <w:marLeft w:val="0"/>
      <w:marRight w:val="0"/>
      <w:marTop w:val="0"/>
      <w:marBottom w:val="0"/>
      <w:divBdr>
        <w:top w:val="none" w:sz="0" w:space="0" w:color="auto"/>
        <w:left w:val="none" w:sz="0" w:space="0" w:color="auto"/>
        <w:bottom w:val="none" w:sz="0" w:space="0" w:color="auto"/>
        <w:right w:val="none" w:sz="0" w:space="0" w:color="auto"/>
      </w:divBdr>
    </w:div>
    <w:div w:id="1084842490">
      <w:bodyDiv w:val="1"/>
      <w:marLeft w:val="0"/>
      <w:marRight w:val="0"/>
      <w:marTop w:val="0"/>
      <w:marBottom w:val="0"/>
      <w:divBdr>
        <w:top w:val="none" w:sz="0" w:space="0" w:color="auto"/>
        <w:left w:val="none" w:sz="0" w:space="0" w:color="auto"/>
        <w:bottom w:val="none" w:sz="0" w:space="0" w:color="auto"/>
        <w:right w:val="none" w:sz="0" w:space="0" w:color="auto"/>
      </w:divBdr>
    </w:div>
    <w:div w:id="1106539252">
      <w:bodyDiv w:val="1"/>
      <w:marLeft w:val="0"/>
      <w:marRight w:val="0"/>
      <w:marTop w:val="0"/>
      <w:marBottom w:val="0"/>
      <w:divBdr>
        <w:top w:val="none" w:sz="0" w:space="0" w:color="auto"/>
        <w:left w:val="none" w:sz="0" w:space="0" w:color="auto"/>
        <w:bottom w:val="none" w:sz="0" w:space="0" w:color="auto"/>
        <w:right w:val="none" w:sz="0" w:space="0" w:color="auto"/>
      </w:divBdr>
    </w:div>
    <w:div w:id="1130056198">
      <w:bodyDiv w:val="1"/>
      <w:marLeft w:val="0"/>
      <w:marRight w:val="0"/>
      <w:marTop w:val="0"/>
      <w:marBottom w:val="0"/>
      <w:divBdr>
        <w:top w:val="none" w:sz="0" w:space="0" w:color="auto"/>
        <w:left w:val="none" w:sz="0" w:space="0" w:color="auto"/>
        <w:bottom w:val="none" w:sz="0" w:space="0" w:color="auto"/>
        <w:right w:val="none" w:sz="0" w:space="0" w:color="auto"/>
      </w:divBdr>
    </w:div>
    <w:div w:id="1153258895">
      <w:bodyDiv w:val="1"/>
      <w:marLeft w:val="0"/>
      <w:marRight w:val="0"/>
      <w:marTop w:val="0"/>
      <w:marBottom w:val="0"/>
      <w:divBdr>
        <w:top w:val="none" w:sz="0" w:space="0" w:color="auto"/>
        <w:left w:val="none" w:sz="0" w:space="0" w:color="auto"/>
        <w:bottom w:val="none" w:sz="0" w:space="0" w:color="auto"/>
        <w:right w:val="none" w:sz="0" w:space="0" w:color="auto"/>
      </w:divBdr>
    </w:div>
    <w:div w:id="1193567612">
      <w:bodyDiv w:val="1"/>
      <w:marLeft w:val="0"/>
      <w:marRight w:val="0"/>
      <w:marTop w:val="0"/>
      <w:marBottom w:val="0"/>
      <w:divBdr>
        <w:top w:val="none" w:sz="0" w:space="0" w:color="auto"/>
        <w:left w:val="none" w:sz="0" w:space="0" w:color="auto"/>
        <w:bottom w:val="none" w:sz="0" w:space="0" w:color="auto"/>
        <w:right w:val="none" w:sz="0" w:space="0" w:color="auto"/>
      </w:divBdr>
    </w:div>
    <w:div w:id="1244333729">
      <w:bodyDiv w:val="1"/>
      <w:marLeft w:val="0"/>
      <w:marRight w:val="0"/>
      <w:marTop w:val="0"/>
      <w:marBottom w:val="0"/>
      <w:divBdr>
        <w:top w:val="none" w:sz="0" w:space="0" w:color="auto"/>
        <w:left w:val="none" w:sz="0" w:space="0" w:color="auto"/>
        <w:bottom w:val="none" w:sz="0" w:space="0" w:color="auto"/>
        <w:right w:val="none" w:sz="0" w:space="0" w:color="auto"/>
      </w:divBdr>
    </w:div>
    <w:div w:id="1279221435">
      <w:bodyDiv w:val="1"/>
      <w:marLeft w:val="0"/>
      <w:marRight w:val="0"/>
      <w:marTop w:val="0"/>
      <w:marBottom w:val="0"/>
      <w:divBdr>
        <w:top w:val="none" w:sz="0" w:space="0" w:color="auto"/>
        <w:left w:val="none" w:sz="0" w:space="0" w:color="auto"/>
        <w:bottom w:val="none" w:sz="0" w:space="0" w:color="auto"/>
        <w:right w:val="none" w:sz="0" w:space="0" w:color="auto"/>
      </w:divBdr>
      <w:divsChild>
        <w:div w:id="365985446">
          <w:marLeft w:val="0"/>
          <w:marRight w:val="0"/>
          <w:marTop w:val="0"/>
          <w:marBottom w:val="0"/>
          <w:divBdr>
            <w:top w:val="none" w:sz="0" w:space="0" w:color="auto"/>
            <w:left w:val="none" w:sz="0" w:space="0" w:color="auto"/>
            <w:bottom w:val="none" w:sz="0" w:space="0" w:color="auto"/>
            <w:right w:val="none" w:sz="0" w:space="0" w:color="auto"/>
          </w:divBdr>
        </w:div>
      </w:divsChild>
    </w:div>
    <w:div w:id="1298220445">
      <w:bodyDiv w:val="1"/>
      <w:marLeft w:val="0"/>
      <w:marRight w:val="0"/>
      <w:marTop w:val="0"/>
      <w:marBottom w:val="0"/>
      <w:divBdr>
        <w:top w:val="none" w:sz="0" w:space="0" w:color="auto"/>
        <w:left w:val="none" w:sz="0" w:space="0" w:color="auto"/>
        <w:bottom w:val="none" w:sz="0" w:space="0" w:color="auto"/>
        <w:right w:val="none" w:sz="0" w:space="0" w:color="auto"/>
      </w:divBdr>
    </w:div>
    <w:div w:id="1299261870">
      <w:bodyDiv w:val="1"/>
      <w:marLeft w:val="0"/>
      <w:marRight w:val="0"/>
      <w:marTop w:val="0"/>
      <w:marBottom w:val="0"/>
      <w:divBdr>
        <w:top w:val="none" w:sz="0" w:space="0" w:color="auto"/>
        <w:left w:val="none" w:sz="0" w:space="0" w:color="auto"/>
        <w:bottom w:val="none" w:sz="0" w:space="0" w:color="auto"/>
        <w:right w:val="none" w:sz="0" w:space="0" w:color="auto"/>
      </w:divBdr>
      <w:divsChild>
        <w:div w:id="1158612531">
          <w:marLeft w:val="0"/>
          <w:marRight w:val="0"/>
          <w:marTop w:val="60"/>
          <w:marBottom w:val="0"/>
          <w:divBdr>
            <w:top w:val="none" w:sz="0" w:space="0" w:color="auto"/>
            <w:left w:val="none" w:sz="0" w:space="0" w:color="auto"/>
            <w:bottom w:val="none" w:sz="0" w:space="0" w:color="auto"/>
            <w:right w:val="none" w:sz="0" w:space="0" w:color="auto"/>
          </w:divBdr>
        </w:div>
        <w:div w:id="1942175583">
          <w:marLeft w:val="0"/>
          <w:marRight w:val="0"/>
          <w:marTop w:val="0"/>
          <w:marBottom w:val="0"/>
          <w:divBdr>
            <w:top w:val="none" w:sz="0" w:space="0" w:color="auto"/>
            <w:left w:val="none" w:sz="0" w:space="0" w:color="auto"/>
            <w:bottom w:val="none" w:sz="0" w:space="0" w:color="auto"/>
            <w:right w:val="none" w:sz="0" w:space="0" w:color="auto"/>
          </w:divBdr>
        </w:div>
      </w:divsChild>
    </w:div>
    <w:div w:id="1319459197">
      <w:bodyDiv w:val="1"/>
      <w:marLeft w:val="0"/>
      <w:marRight w:val="0"/>
      <w:marTop w:val="0"/>
      <w:marBottom w:val="0"/>
      <w:divBdr>
        <w:top w:val="none" w:sz="0" w:space="0" w:color="auto"/>
        <w:left w:val="none" w:sz="0" w:space="0" w:color="auto"/>
        <w:bottom w:val="none" w:sz="0" w:space="0" w:color="auto"/>
        <w:right w:val="none" w:sz="0" w:space="0" w:color="auto"/>
      </w:divBdr>
    </w:div>
    <w:div w:id="1350180497">
      <w:bodyDiv w:val="1"/>
      <w:marLeft w:val="0"/>
      <w:marRight w:val="0"/>
      <w:marTop w:val="0"/>
      <w:marBottom w:val="0"/>
      <w:divBdr>
        <w:top w:val="none" w:sz="0" w:space="0" w:color="auto"/>
        <w:left w:val="none" w:sz="0" w:space="0" w:color="auto"/>
        <w:bottom w:val="none" w:sz="0" w:space="0" w:color="auto"/>
        <w:right w:val="none" w:sz="0" w:space="0" w:color="auto"/>
      </w:divBdr>
    </w:div>
    <w:div w:id="1477141558">
      <w:bodyDiv w:val="1"/>
      <w:marLeft w:val="0"/>
      <w:marRight w:val="0"/>
      <w:marTop w:val="0"/>
      <w:marBottom w:val="0"/>
      <w:divBdr>
        <w:top w:val="none" w:sz="0" w:space="0" w:color="auto"/>
        <w:left w:val="none" w:sz="0" w:space="0" w:color="auto"/>
        <w:bottom w:val="none" w:sz="0" w:space="0" w:color="auto"/>
        <w:right w:val="none" w:sz="0" w:space="0" w:color="auto"/>
      </w:divBdr>
    </w:div>
    <w:div w:id="1496871848">
      <w:bodyDiv w:val="1"/>
      <w:marLeft w:val="0"/>
      <w:marRight w:val="0"/>
      <w:marTop w:val="0"/>
      <w:marBottom w:val="0"/>
      <w:divBdr>
        <w:top w:val="none" w:sz="0" w:space="0" w:color="auto"/>
        <w:left w:val="none" w:sz="0" w:space="0" w:color="auto"/>
        <w:bottom w:val="none" w:sz="0" w:space="0" w:color="auto"/>
        <w:right w:val="none" w:sz="0" w:space="0" w:color="auto"/>
      </w:divBdr>
    </w:div>
    <w:div w:id="1513299378">
      <w:bodyDiv w:val="1"/>
      <w:marLeft w:val="0"/>
      <w:marRight w:val="0"/>
      <w:marTop w:val="0"/>
      <w:marBottom w:val="0"/>
      <w:divBdr>
        <w:top w:val="none" w:sz="0" w:space="0" w:color="auto"/>
        <w:left w:val="none" w:sz="0" w:space="0" w:color="auto"/>
        <w:bottom w:val="none" w:sz="0" w:space="0" w:color="auto"/>
        <w:right w:val="none" w:sz="0" w:space="0" w:color="auto"/>
      </w:divBdr>
    </w:div>
    <w:div w:id="1644895584">
      <w:bodyDiv w:val="1"/>
      <w:marLeft w:val="0"/>
      <w:marRight w:val="0"/>
      <w:marTop w:val="0"/>
      <w:marBottom w:val="0"/>
      <w:divBdr>
        <w:top w:val="none" w:sz="0" w:space="0" w:color="auto"/>
        <w:left w:val="none" w:sz="0" w:space="0" w:color="auto"/>
        <w:bottom w:val="none" w:sz="0" w:space="0" w:color="auto"/>
        <w:right w:val="none" w:sz="0" w:space="0" w:color="auto"/>
      </w:divBdr>
    </w:div>
    <w:div w:id="1650985104">
      <w:bodyDiv w:val="1"/>
      <w:marLeft w:val="0"/>
      <w:marRight w:val="0"/>
      <w:marTop w:val="0"/>
      <w:marBottom w:val="0"/>
      <w:divBdr>
        <w:top w:val="none" w:sz="0" w:space="0" w:color="auto"/>
        <w:left w:val="none" w:sz="0" w:space="0" w:color="auto"/>
        <w:bottom w:val="none" w:sz="0" w:space="0" w:color="auto"/>
        <w:right w:val="none" w:sz="0" w:space="0" w:color="auto"/>
      </w:divBdr>
    </w:div>
    <w:div w:id="1654750038">
      <w:bodyDiv w:val="1"/>
      <w:marLeft w:val="0"/>
      <w:marRight w:val="0"/>
      <w:marTop w:val="0"/>
      <w:marBottom w:val="0"/>
      <w:divBdr>
        <w:top w:val="none" w:sz="0" w:space="0" w:color="auto"/>
        <w:left w:val="none" w:sz="0" w:space="0" w:color="auto"/>
        <w:bottom w:val="none" w:sz="0" w:space="0" w:color="auto"/>
        <w:right w:val="none" w:sz="0" w:space="0" w:color="auto"/>
      </w:divBdr>
    </w:div>
    <w:div w:id="1677416990">
      <w:bodyDiv w:val="1"/>
      <w:marLeft w:val="0"/>
      <w:marRight w:val="0"/>
      <w:marTop w:val="0"/>
      <w:marBottom w:val="0"/>
      <w:divBdr>
        <w:top w:val="none" w:sz="0" w:space="0" w:color="auto"/>
        <w:left w:val="none" w:sz="0" w:space="0" w:color="auto"/>
        <w:bottom w:val="none" w:sz="0" w:space="0" w:color="auto"/>
        <w:right w:val="none" w:sz="0" w:space="0" w:color="auto"/>
      </w:divBdr>
    </w:div>
    <w:div w:id="1685738925">
      <w:bodyDiv w:val="1"/>
      <w:marLeft w:val="0"/>
      <w:marRight w:val="0"/>
      <w:marTop w:val="0"/>
      <w:marBottom w:val="0"/>
      <w:divBdr>
        <w:top w:val="none" w:sz="0" w:space="0" w:color="auto"/>
        <w:left w:val="none" w:sz="0" w:space="0" w:color="auto"/>
        <w:bottom w:val="none" w:sz="0" w:space="0" w:color="auto"/>
        <w:right w:val="none" w:sz="0" w:space="0" w:color="auto"/>
      </w:divBdr>
    </w:div>
    <w:div w:id="1771853207">
      <w:bodyDiv w:val="1"/>
      <w:marLeft w:val="0"/>
      <w:marRight w:val="0"/>
      <w:marTop w:val="0"/>
      <w:marBottom w:val="0"/>
      <w:divBdr>
        <w:top w:val="none" w:sz="0" w:space="0" w:color="auto"/>
        <w:left w:val="none" w:sz="0" w:space="0" w:color="auto"/>
        <w:bottom w:val="none" w:sz="0" w:space="0" w:color="auto"/>
        <w:right w:val="none" w:sz="0" w:space="0" w:color="auto"/>
      </w:divBdr>
    </w:div>
    <w:div w:id="1778405281">
      <w:bodyDiv w:val="1"/>
      <w:marLeft w:val="0"/>
      <w:marRight w:val="0"/>
      <w:marTop w:val="0"/>
      <w:marBottom w:val="0"/>
      <w:divBdr>
        <w:top w:val="none" w:sz="0" w:space="0" w:color="auto"/>
        <w:left w:val="none" w:sz="0" w:space="0" w:color="auto"/>
        <w:bottom w:val="none" w:sz="0" w:space="0" w:color="auto"/>
        <w:right w:val="none" w:sz="0" w:space="0" w:color="auto"/>
      </w:divBdr>
    </w:div>
    <w:div w:id="1806001277">
      <w:bodyDiv w:val="1"/>
      <w:marLeft w:val="0"/>
      <w:marRight w:val="0"/>
      <w:marTop w:val="0"/>
      <w:marBottom w:val="0"/>
      <w:divBdr>
        <w:top w:val="none" w:sz="0" w:space="0" w:color="auto"/>
        <w:left w:val="none" w:sz="0" w:space="0" w:color="auto"/>
        <w:bottom w:val="none" w:sz="0" w:space="0" w:color="auto"/>
        <w:right w:val="none" w:sz="0" w:space="0" w:color="auto"/>
      </w:divBdr>
    </w:div>
    <w:div w:id="1864972766">
      <w:bodyDiv w:val="1"/>
      <w:marLeft w:val="0"/>
      <w:marRight w:val="0"/>
      <w:marTop w:val="0"/>
      <w:marBottom w:val="0"/>
      <w:divBdr>
        <w:top w:val="none" w:sz="0" w:space="0" w:color="auto"/>
        <w:left w:val="none" w:sz="0" w:space="0" w:color="auto"/>
        <w:bottom w:val="none" w:sz="0" w:space="0" w:color="auto"/>
        <w:right w:val="none" w:sz="0" w:space="0" w:color="auto"/>
      </w:divBdr>
    </w:div>
    <w:div w:id="1879320295">
      <w:bodyDiv w:val="1"/>
      <w:marLeft w:val="0"/>
      <w:marRight w:val="0"/>
      <w:marTop w:val="0"/>
      <w:marBottom w:val="0"/>
      <w:divBdr>
        <w:top w:val="none" w:sz="0" w:space="0" w:color="auto"/>
        <w:left w:val="none" w:sz="0" w:space="0" w:color="auto"/>
        <w:bottom w:val="none" w:sz="0" w:space="0" w:color="auto"/>
        <w:right w:val="none" w:sz="0" w:space="0" w:color="auto"/>
      </w:divBdr>
    </w:div>
    <w:div w:id="1887064567">
      <w:bodyDiv w:val="1"/>
      <w:marLeft w:val="0"/>
      <w:marRight w:val="0"/>
      <w:marTop w:val="0"/>
      <w:marBottom w:val="0"/>
      <w:divBdr>
        <w:top w:val="none" w:sz="0" w:space="0" w:color="auto"/>
        <w:left w:val="none" w:sz="0" w:space="0" w:color="auto"/>
        <w:bottom w:val="none" w:sz="0" w:space="0" w:color="auto"/>
        <w:right w:val="none" w:sz="0" w:space="0" w:color="auto"/>
      </w:divBdr>
      <w:divsChild>
        <w:div w:id="1362392409">
          <w:marLeft w:val="0"/>
          <w:marRight w:val="0"/>
          <w:marTop w:val="0"/>
          <w:marBottom w:val="0"/>
          <w:divBdr>
            <w:top w:val="none" w:sz="0" w:space="0" w:color="auto"/>
            <w:left w:val="none" w:sz="0" w:space="0" w:color="auto"/>
            <w:bottom w:val="none" w:sz="0" w:space="0" w:color="auto"/>
            <w:right w:val="none" w:sz="0" w:space="0" w:color="auto"/>
          </w:divBdr>
          <w:divsChild>
            <w:div w:id="1039352755">
              <w:marLeft w:val="0"/>
              <w:marRight w:val="0"/>
              <w:marTop w:val="0"/>
              <w:marBottom w:val="0"/>
              <w:divBdr>
                <w:top w:val="none" w:sz="0" w:space="0" w:color="auto"/>
                <w:left w:val="none" w:sz="0" w:space="0" w:color="auto"/>
                <w:bottom w:val="none" w:sz="0" w:space="0" w:color="auto"/>
                <w:right w:val="none" w:sz="0" w:space="0" w:color="auto"/>
              </w:divBdr>
              <w:divsChild>
                <w:div w:id="740833449">
                  <w:marLeft w:val="0"/>
                  <w:marRight w:val="0"/>
                  <w:marTop w:val="0"/>
                  <w:marBottom w:val="0"/>
                  <w:divBdr>
                    <w:top w:val="none" w:sz="0" w:space="0" w:color="auto"/>
                    <w:left w:val="none" w:sz="0" w:space="0" w:color="auto"/>
                    <w:bottom w:val="none" w:sz="0" w:space="0" w:color="auto"/>
                    <w:right w:val="none" w:sz="0" w:space="0" w:color="auto"/>
                  </w:divBdr>
                  <w:divsChild>
                    <w:div w:id="347102232">
                      <w:marLeft w:val="0"/>
                      <w:marRight w:val="0"/>
                      <w:marTop w:val="0"/>
                      <w:marBottom w:val="0"/>
                      <w:divBdr>
                        <w:top w:val="none" w:sz="0" w:space="0" w:color="auto"/>
                        <w:left w:val="none" w:sz="0" w:space="0" w:color="auto"/>
                        <w:bottom w:val="none" w:sz="0" w:space="0" w:color="auto"/>
                        <w:right w:val="none" w:sz="0" w:space="0" w:color="auto"/>
                      </w:divBdr>
                      <w:divsChild>
                        <w:div w:id="1079332456">
                          <w:marLeft w:val="0"/>
                          <w:marRight w:val="0"/>
                          <w:marTop w:val="0"/>
                          <w:marBottom w:val="0"/>
                          <w:divBdr>
                            <w:top w:val="none" w:sz="0" w:space="0" w:color="auto"/>
                            <w:left w:val="none" w:sz="0" w:space="0" w:color="auto"/>
                            <w:bottom w:val="none" w:sz="0" w:space="0" w:color="auto"/>
                            <w:right w:val="none" w:sz="0" w:space="0" w:color="auto"/>
                          </w:divBdr>
                          <w:divsChild>
                            <w:div w:id="1034815343">
                              <w:marLeft w:val="0"/>
                              <w:marRight w:val="0"/>
                              <w:marTop w:val="0"/>
                              <w:marBottom w:val="0"/>
                              <w:divBdr>
                                <w:top w:val="none" w:sz="0" w:space="0" w:color="auto"/>
                                <w:left w:val="none" w:sz="0" w:space="0" w:color="auto"/>
                                <w:bottom w:val="none" w:sz="0" w:space="0" w:color="auto"/>
                                <w:right w:val="none" w:sz="0" w:space="0" w:color="auto"/>
                              </w:divBdr>
                              <w:divsChild>
                                <w:div w:id="1213268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01016704">
      <w:bodyDiv w:val="1"/>
      <w:marLeft w:val="0"/>
      <w:marRight w:val="0"/>
      <w:marTop w:val="0"/>
      <w:marBottom w:val="0"/>
      <w:divBdr>
        <w:top w:val="none" w:sz="0" w:space="0" w:color="auto"/>
        <w:left w:val="none" w:sz="0" w:space="0" w:color="auto"/>
        <w:bottom w:val="none" w:sz="0" w:space="0" w:color="auto"/>
        <w:right w:val="none" w:sz="0" w:space="0" w:color="auto"/>
      </w:divBdr>
    </w:div>
    <w:div w:id="1910727220">
      <w:bodyDiv w:val="1"/>
      <w:marLeft w:val="0"/>
      <w:marRight w:val="0"/>
      <w:marTop w:val="0"/>
      <w:marBottom w:val="0"/>
      <w:divBdr>
        <w:top w:val="none" w:sz="0" w:space="0" w:color="auto"/>
        <w:left w:val="none" w:sz="0" w:space="0" w:color="auto"/>
        <w:bottom w:val="none" w:sz="0" w:space="0" w:color="auto"/>
        <w:right w:val="none" w:sz="0" w:space="0" w:color="auto"/>
      </w:divBdr>
    </w:div>
    <w:div w:id="1969971504">
      <w:bodyDiv w:val="1"/>
      <w:marLeft w:val="0"/>
      <w:marRight w:val="0"/>
      <w:marTop w:val="45"/>
      <w:marBottom w:val="45"/>
      <w:divBdr>
        <w:top w:val="none" w:sz="0" w:space="0" w:color="auto"/>
        <w:left w:val="none" w:sz="0" w:space="0" w:color="auto"/>
        <w:bottom w:val="none" w:sz="0" w:space="0" w:color="auto"/>
        <w:right w:val="none" w:sz="0" w:space="0" w:color="auto"/>
      </w:divBdr>
      <w:divsChild>
        <w:div w:id="1976181408">
          <w:marLeft w:val="0"/>
          <w:marRight w:val="0"/>
          <w:marTop w:val="0"/>
          <w:marBottom w:val="0"/>
          <w:divBdr>
            <w:top w:val="none" w:sz="0" w:space="0" w:color="auto"/>
            <w:left w:val="none" w:sz="0" w:space="0" w:color="auto"/>
            <w:bottom w:val="none" w:sz="0" w:space="0" w:color="auto"/>
            <w:right w:val="none" w:sz="0" w:space="0" w:color="auto"/>
          </w:divBdr>
          <w:divsChild>
            <w:div w:id="423958803">
              <w:marLeft w:val="0"/>
              <w:marRight w:val="0"/>
              <w:marTop w:val="0"/>
              <w:marBottom w:val="0"/>
              <w:divBdr>
                <w:top w:val="none" w:sz="0" w:space="0" w:color="auto"/>
                <w:left w:val="none" w:sz="0" w:space="0" w:color="auto"/>
                <w:bottom w:val="none" w:sz="0" w:space="0" w:color="auto"/>
                <w:right w:val="none" w:sz="0" w:space="0" w:color="auto"/>
              </w:divBdr>
              <w:divsChild>
                <w:div w:id="1015618736">
                  <w:marLeft w:val="0"/>
                  <w:marRight w:val="0"/>
                  <w:marTop w:val="0"/>
                  <w:marBottom w:val="0"/>
                  <w:divBdr>
                    <w:top w:val="none" w:sz="0" w:space="0" w:color="auto"/>
                    <w:left w:val="none" w:sz="0" w:space="0" w:color="auto"/>
                    <w:bottom w:val="none" w:sz="0" w:space="0" w:color="auto"/>
                    <w:right w:val="none" w:sz="0" w:space="0" w:color="auto"/>
                  </w:divBdr>
                  <w:divsChild>
                    <w:div w:id="613290927">
                      <w:marLeft w:val="0"/>
                      <w:marRight w:val="0"/>
                      <w:marTop w:val="0"/>
                      <w:marBottom w:val="0"/>
                      <w:divBdr>
                        <w:top w:val="none" w:sz="0" w:space="0" w:color="auto"/>
                        <w:left w:val="none" w:sz="0" w:space="0" w:color="auto"/>
                        <w:bottom w:val="none" w:sz="0" w:space="0" w:color="auto"/>
                        <w:right w:val="none" w:sz="0" w:space="0" w:color="auto"/>
                      </w:divBdr>
                      <w:divsChild>
                        <w:div w:id="1981301549">
                          <w:marLeft w:val="0"/>
                          <w:marRight w:val="0"/>
                          <w:marTop w:val="45"/>
                          <w:marBottom w:val="0"/>
                          <w:divBdr>
                            <w:top w:val="none" w:sz="0" w:space="0" w:color="auto"/>
                            <w:left w:val="none" w:sz="0" w:space="0" w:color="auto"/>
                            <w:bottom w:val="none" w:sz="0" w:space="0" w:color="auto"/>
                            <w:right w:val="none" w:sz="0" w:space="0" w:color="auto"/>
                          </w:divBdr>
                          <w:divsChild>
                            <w:div w:id="946158309">
                              <w:marLeft w:val="0"/>
                              <w:marRight w:val="0"/>
                              <w:marTop w:val="0"/>
                              <w:marBottom w:val="0"/>
                              <w:divBdr>
                                <w:top w:val="none" w:sz="0" w:space="0" w:color="auto"/>
                                <w:left w:val="none" w:sz="0" w:space="0" w:color="auto"/>
                                <w:bottom w:val="none" w:sz="0" w:space="0" w:color="auto"/>
                                <w:right w:val="none" w:sz="0" w:space="0" w:color="auto"/>
                              </w:divBdr>
                              <w:divsChild>
                                <w:div w:id="412433951">
                                  <w:marLeft w:val="10680"/>
                                  <w:marRight w:val="0"/>
                                  <w:marTop w:val="0"/>
                                  <w:marBottom w:val="0"/>
                                  <w:divBdr>
                                    <w:top w:val="none" w:sz="0" w:space="0" w:color="auto"/>
                                    <w:left w:val="none" w:sz="0" w:space="0" w:color="auto"/>
                                    <w:bottom w:val="none" w:sz="0" w:space="0" w:color="auto"/>
                                    <w:right w:val="none" w:sz="0" w:space="0" w:color="auto"/>
                                  </w:divBdr>
                                  <w:divsChild>
                                    <w:div w:id="1700742510">
                                      <w:marLeft w:val="0"/>
                                      <w:marRight w:val="0"/>
                                      <w:marTop w:val="0"/>
                                      <w:marBottom w:val="0"/>
                                      <w:divBdr>
                                        <w:top w:val="none" w:sz="0" w:space="0" w:color="auto"/>
                                        <w:left w:val="none" w:sz="0" w:space="0" w:color="auto"/>
                                        <w:bottom w:val="none" w:sz="0" w:space="0" w:color="auto"/>
                                        <w:right w:val="none" w:sz="0" w:space="0" w:color="auto"/>
                                      </w:divBdr>
                                      <w:divsChild>
                                        <w:div w:id="1768843921">
                                          <w:marLeft w:val="0"/>
                                          <w:marRight w:val="0"/>
                                          <w:marTop w:val="0"/>
                                          <w:marBottom w:val="0"/>
                                          <w:divBdr>
                                            <w:top w:val="none" w:sz="0" w:space="0" w:color="auto"/>
                                            <w:left w:val="none" w:sz="0" w:space="0" w:color="auto"/>
                                            <w:bottom w:val="none" w:sz="0" w:space="0" w:color="auto"/>
                                            <w:right w:val="none" w:sz="0" w:space="0" w:color="auto"/>
                                          </w:divBdr>
                                          <w:divsChild>
                                            <w:div w:id="83184705">
                                              <w:marLeft w:val="0"/>
                                              <w:marRight w:val="0"/>
                                              <w:marTop w:val="75"/>
                                              <w:marBottom w:val="0"/>
                                              <w:divBdr>
                                                <w:top w:val="single" w:sz="6" w:space="0" w:color="EBEBEB"/>
                                                <w:left w:val="single" w:sz="6" w:space="0" w:color="EBEBEB"/>
                                                <w:bottom w:val="single" w:sz="6" w:space="0" w:color="EBEBEB"/>
                                                <w:right w:val="single" w:sz="6" w:space="0" w:color="EBEBEB"/>
                                              </w:divBdr>
                                              <w:divsChild>
                                                <w:div w:id="1544947636">
                                                  <w:marLeft w:val="0"/>
                                                  <w:marRight w:val="0"/>
                                                  <w:marTop w:val="0"/>
                                                  <w:marBottom w:val="0"/>
                                                  <w:divBdr>
                                                    <w:top w:val="none" w:sz="0" w:space="0" w:color="auto"/>
                                                    <w:left w:val="none" w:sz="0" w:space="0" w:color="auto"/>
                                                    <w:bottom w:val="none" w:sz="0" w:space="0" w:color="auto"/>
                                                    <w:right w:val="none" w:sz="0" w:space="0" w:color="auto"/>
                                                  </w:divBdr>
                                                  <w:divsChild>
                                                    <w:div w:id="221871409">
                                                      <w:marLeft w:val="0"/>
                                                      <w:marRight w:val="0"/>
                                                      <w:marTop w:val="0"/>
                                                      <w:marBottom w:val="0"/>
                                                      <w:divBdr>
                                                        <w:top w:val="none" w:sz="0" w:space="0" w:color="auto"/>
                                                        <w:left w:val="none" w:sz="0" w:space="0" w:color="auto"/>
                                                        <w:bottom w:val="none" w:sz="0" w:space="0" w:color="auto"/>
                                                        <w:right w:val="none" w:sz="0" w:space="0" w:color="auto"/>
                                                      </w:divBdr>
                                                      <w:divsChild>
                                                        <w:div w:id="692731498">
                                                          <w:marLeft w:val="0"/>
                                                          <w:marRight w:val="0"/>
                                                          <w:marTop w:val="0"/>
                                                          <w:marBottom w:val="0"/>
                                                          <w:divBdr>
                                                            <w:top w:val="none" w:sz="0" w:space="0" w:color="auto"/>
                                                            <w:left w:val="none" w:sz="0" w:space="0" w:color="auto"/>
                                                            <w:bottom w:val="none" w:sz="0" w:space="0" w:color="auto"/>
                                                            <w:right w:val="none" w:sz="0" w:space="0" w:color="auto"/>
                                                          </w:divBdr>
                                                          <w:divsChild>
                                                            <w:div w:id="1571647053">
                                                              <w:marLeft w:val="0"/>
                                                              <w:marRight w:val="0"/>
                                                              <w:marTop w:val="0"/>
                                                              <w:marBottom w:val="0"/>
                                                              <w:divBdr>
                                                                <w:top w:val="none" w:sz="0" w:space="0" w:color="auto"/>
                                                                <w:left w:val="none" w:sz="0" w:space="0" w:color="auto"/>
                                                                <w:bottom w:val="none" w:sz="0" w:space="0" w:color="auto"/>
                                                                <w:right w:val="none" w:sz="0" w:space="0" w:color="auto"/>
                                                              </w:divBdr>
                                                              <w:divsChild>
                                                                <w:div w:id="629364991">
                                                                  <w:marLeft w:val="0"/>
                                                                  <w:marRight w:val="0"/>
                                                                  <w:marTop w:val="60"/>
                                                                  <w:marBottom w:val="0"/>
                                                                  <w:divBdr>
                                                                    <w:top w:val="none" w:sz="0" w:space="0" w:color="auto"/>
                                                                    <w:left w:val="none" w:sz="0" w:space="0" w:color="auto"/>
                                                                    <w:bottom w:val="none" w:sz="0" w:space="0" w:color="auto"/>
                                                                    <w:right w:val="none" w:sz="0" w:space="0" w:color="auto"/>
                                                                  </w:divBdr>
                                                                </w:div>
                                                                <w:div w:id="2089838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2001078393">
      <w:bodyDiv w:val="1"/>
      <w:marLeft w:val="0"/>
      <w:marRight w:val="0"/>
      <w:marTop w:val="0"/>
      <w:marBottom w:val="0"/>
      <w:divBdr>
        <w:top w:val="none" w:sz="0" w:space="0" w:color="auto"/>
        <w:left w:val="none" w:sz="0" w:space="0" w:color="auto"/>
        <w:bottom w:val="none" w:sz="0" w:space="0" w:color="auto"/>
        <w:right w:val="none" w:sz="0" w:space="0" w:color="auto"/>
      </w:divBdr>
    </w:div>
    <w:div w:id="2013681262">
      <w:bodyDiv w:val="1"/>
      <w:marLeft w:val="0"/>
      <w:marRight w:val="0"/>
      <w:marTop w:val="45"/>
      <w:marBottom w:val="45"/>
      <w:divBdr>
        <w:top w:val="none" w:sz="0" w:space="0" w:color="auto"/>
        <w:left w:val="none" w:sz="0" w:space="0" w:color="auto"/>
        <w:bottom w:val="none" w:sz="0" w:space="0" w:color="auto"/>
        <w:right w:val="none" w:sz="0" w:space="0" w:color="auto"/>
      </w:divBdr>
      <w:divsChild>
        <w:div w:id="1592741209">
          <w:marLeft w:val="0"/>
          <w:marRight w:val="0"/>
          <w:marTop w:val="0"/>
          <w:marBottom w:val="0"/>
          <w:divBdr>
            <w:top w:val="none" w:sz="0" w:space="0" w:color="auto"/>
            <w:left w:val="none" w:sz="0" w:space="0" w:color="auto"/>
            <w:bottom w:val="none" w:sz="0" w:space="0" w:color="auto"/>
            <w:right w:val="none" w:sz="0" w:space="0" w:color="auto"/>
          </w:divBdr>
          <w:divsChild>
            <w:div w:id="2120560552">
              <w:marLeft w:val="0"/>
              <w:marRight w:val="0"/>
              <w:marTop w:val="0"/>
              <w:marBottom w:val="0"/>
              <w:divBdr>
                <w:top w:val="none" w:sz="0" w:space="0" w:color="auto"/>
                <w:left w:val="none" w:sz="0" w:space="0" w:color="auto"/>
                <w:bottom w:val="none" w:sz="0" w:space="0" w:color="auto"/>
                <w:right w:val="none" w:sz="0" w:space="0" w:color="auto"/>
              </w:divBdr>
              <w:divsChild>
                <w:div w:id="252712805">
                  <w:marLeft w:val="0"/>
                  <w:marRight w:val="0"/>
                  <w:marTop w:val="0"/>
                  <w:marBottom w:val="0"/>
                  <w:divBdr>
                    <w:top w:val="none" w:sz="0" w:space="0" w:color="auto"/>
                    <w:left w:val="none" w:sz="0" w:space="0" w:color="auto"/>
                    <w:bottom w:val="none" w:sz="0" w:space="0" w:color="auto"/>
                    <w:right w:val="none" w:sz="0" w:space="0" w:color="auto"/>
                  </w:divBdr>
                  <w:divsChild>
                    <w:div w:id="1412774593">
                      <w:marLeft w:val="0"/>
                      <w:marRight w:val="0"/>
                      <w:marTop w:val="0"/>
                      <w:marBottom w:val="0"/>
                      <w:divBdr>
                        <w:top w:val="none" w:sz="0" w:space="0" w:color="auto"/>
                        <w:left w:val="none" w:sz="0" w:space="0" w:color="auto"/>
                        <w:bottom w:val="none" w:sz="0" w:space="0" w:color="auto"/>
                        <w:right w:val="none" w:sz="0" w:space="0" w:color="auto"/>
                      </w:divBdr>
                      <w:divsChild>
                        <w:div w:id="1129282104">
                          <w:marLeft w:val="0"/>
                          <w:marRight w:val="0"/>
                          <w:marTop w:val="45"/>
                          <w:marBottom w:val="0"/>
                          <w:divBdr>
                            <w:top w:val="none" w:sz="0" w:space="0" w:color="auto"/>
                            <w:left w:val="none" w:sz="0" w:space="0" w:color="auto"/>
                            <w:bottom w:val="none" w:sz="0" w:space="0" w:color="auto"/>
                            <w:right w:val="none" w:sz="0" w:space="0" w:color="auto"/>
                          </w:divBdr>
                          <w:divsChild>
                            <w:div w:id="960378472">
                              <w:marLeft w:val="0"/>
                              <w:marRight w:val="0"/>
                              <w:marTop w:val="0"/>
                              <w:marBottom w:val="0"/>
                              <w:divBdr>
                                <w:top w:val="none" w:sz="0" w:space="0" w:color="auto"/>
                                <w:left w:val="none" w:sz="0" w:space="0" w:color="auto"/>
                                <w:bottom w:val="none" w:sz="0" w:space="0" w:color="auto"/>
                                <w:right w:val="none" w:sz="0" w:space="0" w:color="auto"/>
                              </w:divBdr>
                              <w:divsChild>
                                <w:div w:id="1264068042">
                                  <w:marLeft w:val="10680"/>
                                  <w:marRight w:val="0"/>
                                  <w:marTop w:val="0"/>
                                  <w:marBottom w:val="0"/>
                                  <w:divBdr>
                                    <w:top w:val="none" w:sz="0" w:space="0" w:color="auto"/>
                                    <w:left w:val="none" w:sz="0" w:space="0" w:color="auto"/>
                                    <w:bottom w:val="none" w:sz="0" w:space="0" w:color="auto"/>
                                    <w:right w:val="none" w:sz="0" w:space="0" w:color="auto"/>
                                  </w:divBdr>
                                  <w:divsChild>
                                    <w:div w:id="1620910027">
                                      <w:marLeft w:val="0"/>
                                      <w:marRight w:val="0"/>
                                      <w:marTop w:val="0"/>
                                      <w:marBottom w:val="0"/>
                                      <w:divBdr>
                                        <w:top w:val="none" w:sz="0" w:space="0" w:color="auto"/>
                                        <w:left w:val="none" w:sz="0" w:space="0" w:color="auto"/>
                                        <w:bottom w:val="none" w:sz="0" w:space="0" w:color="auto"/>
                                        <w:right w:val="none" w:sz="0" w:space="0" w:color="auto"/>
                                      </w:divBdr>
                                      <w:divsChild>
                                        <w:div w:id="1862934946">
                                          <w:marLeft w:val="0"/>
                                          <w:marRight w:val="0"/>
                                          <w:marTop w:val="0"/>
                                          <w:marBottom w:val="0"/>
                                          <w:divBdr>
                                            <w:top w:val="none" w:sz="0" w:space="0" w:color="auto"/>
                                            <w:left w:val="none" w:sz="0" w:space="0" w:color="auto"/>
                                            <w:bottom w:val="none" w:sz="0" w:space="0" w:color="auto"/>
                                            <w:right w:val="none" w:sz="0" w:space="0" w:color="auto"/>
                                          </w:divBdr>
                                          <w:divsChild>
                                            <w:div w:id="264071645">
                                              <w:marLeft w:val="0"/>
                                              <w:marRight w:val="0"/>
                                              <w:marTop w:val="75"/>
                                              <w:marBottom w:val="0"/>
                                              <w:divBdr>
                                                <w:top w:val="single" w:sz="6" w:space="0" w:color="EBEBEB"/>
                                                <w:left w:val="single" w:sz="6" w:space="0" w:color="EBEBEB"/>
                                                <w:bottom w:val="single" w:sz="6" w:space="0" w:color="EBEBEB"/>
                                                <w:right w:val="single" w:sz="6" w:space="0" w:color="EBEBEB"/>
                                              </w:divBdr>
                                              <w:divsChild>
                                                <w:div w:id="247232037">
                                                  <w:marLeft w:val="0"/>
                                                  <w:marRight w:val="0"/>
                                                  <w:marTop w:val="0"/>
                                                  <w:marBottom w:val="0"/>
                                                  <w:divBdr>
                                                    <w:top w:val="none" w:sz="0" w:space="0" w:color="auto"/>
                                                    <w:left w:val="none" w:sz="0" w:space="0" w:color="auto"/>
                                                    <w:bottom w:val="none" w:sz="0" w:space="0" w:color="auto"/>
                                                    <w:right w:val="none" w:sz="0" w:space="0" w:color="auto"/>
                                                  </w:divBdr>
                                                  <w:divsChild>
                                                    <w:div w:id="1751465568">
                                                      <w:marLeft w:val="0"/>
                                                      <w:marRight w:val="0"/>
                                                      <w:marTop w:val="0"/>
                                                      <w:marBottom w:val="0"/>
                                                      <w:divBdr>
                                                        <w:top w:val="none" w:sz="0" w:space="0" w:color="auto"/>
                                                        <w:left w:val="none" w:sz="0" w:space="0" w:color="auto"/>
                                                        <w:bottom w:val="none" w:sz="0" w:space="0" w:color="auto"/>
                                                        <w:right w:val="none" w:sz="0" w:space="0" w:color="auto"/>
                                                      </w:divBdr>
                                                      <w:divsChild>
                                                        <w:div w:id="135949459">
                                                          <w:marLeft w:val="0"/>
                                                          <w:marRight w:val="0"/>
                                                          <w:marTop w:val="0"/>
                                                          <w:marBottom w:val="0"/>
                                                          <w:divBdr>
                                                            <w:top w:val="none" w:sz="0" w:space="0" w:color="auto"/>
                                                            <w:left w:val="none" w:sz="0" w:space="0" w:color="auto"/>
                                                            <w:bottom w:val="none" w:sz="0" w:space="0" w:color="auto"/>
                                                            <w:right w:val="none" w:sz="0" w:space="0" w:color="auto"/>
                                                          </w:divBdr>
                                                          <w:divsChild>
                                                            <w:div w:id="661272463">
                                                              <w:marLeft w:val="0"/>
                                                              <w:marRight w:val="0"/>
                                                              <w:marTop w:val="0"/>
                                                              <w:marBottom w:val="0"/>
                                                              <w:divBdr>
                                                                <w:top w:val="none" w:sz="0" w:space="0" w:color="auto"/>
                                                                <w:left w:val="none" w:sz="0" w:space="0" w:color="auto"/>
                                                                <w:bottom w:val="none" w:sz="0" w:space="0" w:color="auto"/>
                                                                <w:right w:val="none" w:sz="0" w:space="0" w:color="auto"/>
                                                              </w:divBdr>
                                                              <w:divsChild>
                                                                <w:div w:id="776488145">
                                                                  <w:marLeft w:val="0"/>
                                                                  <w:marRight w:val="0"/>
                                                                  <w:marTop w:val="0"/>
                                                                  <w:marBottom w:val="0"/>
                                                                  <w:divBdr>
                                                                    <w:top w:val="none" w:sz="0" w:space="0" w:color="auto"/>
                                                                    <w:left w:val="none" w:sz="0" w:space="0" w:color="auto"/>
                                                                    <w:bottom w:val="none" w:sz="0" w:space="0" w:color="auto"/>
                                                                    <w:right w:val="none" w:sz="0" w:space="0" w:color="auto"/>
                                                                  </w:divBdr>
                                                                </w:div>
                                                                <w:div w:id="845554258">
                                                                  <w:marLeft w:val="0"/>
                                                                  <w:marRight w:val="0"/>
                                                                  <w:marTop w:val="6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2023819568">
      <w:bodyDiv w:val="1"/>
      <w:marLeft w:val="0"/>
      <w:marRight w:val="0"/>
      <w:marTop w:val="0"/>
      <w:marBottom w:val="0"/>
      <w:divBdr>
        <w:top w:val="none" w:sz="0" w:space="0" w:color="auto"/>
        <w:left w:val="none" w:sz="0" w:space="0" w:color="auto"/>
        <w:bottom w:val="none" w:sz="0" w:space="0" w:color="auto"/>
        <w:right w:val="none" w:sz="0" w:space="0" w:color="auto"/>
      </w:divBdr>
    </w:div>
    <w:div w:id="2025550938">
      <w:bodyDiv w:val="1"/>
      <w:marLeft w:val="0"/>
      <w:marRight w:val="0"/>
      <w:marTop w:val="0"/>
      <w:marBottom w:val="0"/>
      <w:divBdr>
        <w:top w:val="none" w:sz="0" w:space="0" w:color="auto"/>
        <w:left w:val="none" w:sz="0" w:space="0" w:color="auto"/>
        <w:bottom w:val="none" w:sz="0" w:space="0" w:color="auto"/>
        <w:right w:val="none" w:sz="0" w:space="0" w:color="auto"/>
      </w:divBdr>
    </w:div>
    <w:div w:id="2077851269">
      <w:bodyDiv w:val="1"/>
      <w:marLeft w:val="0"/>
      <w:marRight w:val="0"/>
      <w:marTop w:val="0"/>
      <w:marBottom w:val="0"/>
      <w:divBdr>
        <w:top w:val="none" w:sz="0" w:space="0" w:color="auto"/>
        <w:left w:val="none" w:sz="0" w:space="0" w:color="auto"/>
        <w:bottom w:val="none" w:sz="0" w:space="0" w:color="auto"/>
        <w:right w:val="none" w:sz="0" w:space="0" w:color="auto"/>
      </w:divBdr>
    </w:div>
    <w:div w:id="2109495394">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745</Words>
  <Characters>4100</Characters>
  <Application>Microsoft Office Word</Application>
  <DocSecurity>0</DocSecurity>
  <Lines>34</Lines>
  <Paragraphs>9</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ev</Company>
  <LinksUpToDate>false</LinksUpToDate>
  <CharactersWithSpaces>4836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dc:creator>
  <cp:keywords/>
  <cp:lastModifiedBy>Jan Tourism Consultancy</cp:lastModifiedBy>
  <cp:revision>2</cp:revision>
  <cp:lastPrinted>2014-11-26T09:39:00Z</cp:lastPrinted>
  <dcterms:created xsi:type="dcterms:W3CDTF">2026-07-28T12:41:00Z</dcterms:created>
  <dcterms:modified xsi:type="dcterms:W3CDTF">2026-07-28T12:41:00Z</dcterms:modified>
</cp:coreProperties>
</file>