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1EE40" w14:textId="77777777" w:rsidR="007151AC" w:rsidRDefault="007151AC" w:rsidP="007151AC">
      <w:pPr>
        <w:rPr>
          <w:color w:val="1F497D"/>
        </w:rPr>
      </w:pPr>
    </w:p>
    <w:p w14:paraId="061DD3C3" w14:textId="77777777" w:rsidR="007151AC" w:rsidRPr="007151AC" w:rsidRDefault="00720DE9" w:rsidP="007151AC">
      <w:pPr>
        <w:shd w:val="clear" w:color="auto" w:fill="000000"/>
        <w:jc w:val="center"/>
        <w:rPr>
          <w:rFonts w:ascii="Arial" w:hAnsi="Arial" w:cs="Arial"/>
          <w:b/>
          <w:bCs/>
          <w:sz w:val="28"/>
          <w:szCs w:val="32"/>
          <w:lang w:val="en-US"/>
        </w:rPr>
      </w:pPr>
      <w:r>
        <w:rPr>
          <w:rFonts w:ascii="Arial" w:hAnsi="Arial" w:cs="Arial"/>
          <w:b/>
          <w:bCs/>
          <w:sz w:val="28"/>
          <w:szCs w:val="32"/>
          <w:lang w:val="en-US"/>
        </w:rPr>
        <w:t>7 NIGHTS / 8</w:t>
      </w:r>
      <w:r w:rsidR="007151AC" w:rsidRPr="007151AC">
        <w:rPr>
          <w:rFonts w:ascii="Arial" w:hAnsi="Arial" w:cs="Arial"/>
          <w:b/>
          <w:bCs/>
          <w:sz w:val="28"/>
          <w:szCs w:val="32"/>
          <w:lang w:val="en-US"/>
        </w:rPr>
        <w:t xml:space="preserve"> DAYS </w:t>
      </w:r>
    </w:p>
    <w:p w14:paraId="41519065" w14:textId="77777777" w:rsidR="007151AC" w:rsidRDefault="007151AC" w:rsidP="00B525C4">
      <w:pPr>
        <w:shd w:val="clear" w:color="auto" w:fill="000000"/>
        <w:jc w:val="center"/>
        <w:rPr>
          <w:rFonts w:ascii="Arial" w:hAnsi="Arial" w:cs="Arial"/>
          <w:lang w:val="en-US"/>
        </w:rPr>
      </w:pPr>
      <w:r w:rsidRPr="007151AC">
        <w:rPr>
          <w:rFonts w:ascii="Arial" w:hAnsi="Arial" w:cs="Arial"/>
          <w:b/>
          <w:bCs/>
          <w:sz w:val="28"/>
          <w:szCs w:val="32"/>
          <w:lang w:val="en-US"/>
        </w:rPr>
        <w:t>ISTANBUL – CAP</w:t>
      </w:r>
      <w:r w:rsidR="00B525C4">
        <w:rPr>
          <w:rFonts w:ascii="Arial" w:hAnsi="Arial" w:cs="Arial"/>
          <w:b/>
          <w:bCs/>
          <w:sz w:val="28"/>
          <w:szCs w:val="32"/>
          <w:lang w:val="en-US"/>
        </w:rPr>
        <w:t>PADOCIA– KUSADASI - PAMUKKALE</w:t>
      </w:r>
      <w:r w:rsidR="00695981">
        <w:rPr>
          <w:rFonts w:ascii="Arial" w:hAnsi="Arial" w:cs="Arial"/>
          <w:b/>
          <w:bCs/>
          <w:sz w:val="28"/>
          <w:szCs w:val="32"/>
          <w:lang w:val="en-US"/>
        </w:rPr>
        <w:t xml:space="preserve"> </w:t>
      </w:r>
    </w:p>
    <w:p w14:paraId="711D4123" w14:textId="77777777" w:rsidR="003B6779" w:rsidRDefault="003B6779" w:rsidP="007151AC">
      <w:pPr>
        <w:jc w:val="both"/>
        <w:rPr>
          <w:rFonts w:ascii="Arial" w:hAnsi="Arial" w:cs="Arial"/>
          <w:b/>
          <w:bCs/>
          <w:color w:val="1F497D"/>
          <w:lang w:val="en-US"/>
        </w:rPr>
      </w:pPr>
    </w:p>
    <w:p w14:paraId="0A58E2BD" w14:textId="77777777" w:rsidR="003B6779" w:rsidRDefault="008538C5" w:rsidP="007151AC">
      <w:pPr>
        <w:jc w:val="both"/>
        <w:rPr>
          <w:rFonts w:ascii="Arial" w:hAnsi="Arial" w:cs="Arial"/>
          <w:b/>
          <w:bCs/>
          <w:color w:val="1F497D"/>
          <w:lang w:val="en-US"/>
        </w:rPr>
      </w:pPr>
      <w:r>
        <w:rPr>
          <w:rFonts w:ascii="Arial" w:hAnsi="Arial" w:cs="Arial"/>
          <w:b/>
          <w:bCs/>
          <w:color w:val="1F497D"/>
          <w:lang w:val="en-US"/>
        </w:rPr>
        <w:t xml:space="preserve">          </w:t>
      </w:r>
      <w:r>
        <w:rPr>
          <w:rFonts w:ascii="Arial" w:hAnsi="Arial" w:cs="Arial"/>
          <w:b/>
          <w:bCs/>
          <w:color w:val="1F497D"/>
          <w:lang w:val="en-US"/>
        </w:rPr>
        <w:pict w14:anchorId="5834B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124.8pt">
            <v:imagedata r:id="rId7" o:title="istockphoto-860924124-612x612"/>
          </v:shape>
        </w:pict>
      </w:r>
      <w:r w:rsidR="003B6779">
        <w:rPr>
          <w:rFonts w:ascii="Arial" w:hAnsi="Arial" w:cs="Arial"/>
          <w:b/>
          <w:bCs/>
          <w:color w:val="1F497D"/>
          <w:lang w:val="en-US"/>
        </w:rPr>
        <w:t xml:space="preserve">   </w:t>
      </w:r>
      <w:r>
        <w:rPr>
          <w:rFonts w:ascii="Arial" w:hAnsi="Arial" w:cs="Arial"/>
          <w:b/>
          <w:bCs/>
          <w:color w:val="1F497D"/>
          <w:lang w:val="en-US"/>
        </w:rPr>
        <w:pict w14:anchorId="7A7E146F">
          <v:shape id="_x0000_i1026" type="#_x0000_t75" style="width:183pt;height:122.4pt">
            <v:imagedata r:id="rId8" o:title="istockphoto-485981826-612x612"/>
          </v:shape>
        </w:pict>
      </w:r>
    </w:p>
    <w:p w14:paraId="0EFF2C6D" w14:textId="77777777" w:rsidR="003B6779" w:rsidRDefault="003B6779" w:rsidP="007151AC">
      <w:pPr>
        <w:jc w:val="both"/>
        <w:rPr>
          <w:rFonts w:ascii="Arial" w:hAnsi="Arial" w:cs="Arial"/>
          <w:b/>
          <w:bCs/>
          <w:color w:val="1F497D"/>
          <w:lang w:val="en-US"/>
        </w:rPr>
      </w:pPr>
    </w:p>
    <w:p w14:paraId="6E581B2D" w14:textId="77777777" w:rsidR="007151AC" w:rsidRDefault="007151AC" w:rsidP="007151AC">
      <w:pPr>
        <w:jc w:val="both"/>
        <w:rPr>
          <w:rFonts w:ascii="Arial" w:hAnsi="Arial" w:cs="Arial"/>
          <w:b/>
          <w:bCs/>
          <w:color w:val="1F497D"/>
          <w:sz w:val="22"/>
          <w:szCs w:val="22"/>
          <w:lang w:val="en-US"/>
        </w:rPr>
      </w:pPr>
      <w:r>
        <w:rPr>
          <w:rFonts w:ascii="Arial" w:hAnsi="Arial" w:cs="Arial"/>
          <w:b/>
          <w:bCs/>
          <w:color w:val="1F497D"/>
          <w:lang w:val="en-US"/>
        </w:rPr>
        <w:t xml:space="preserve">DAY 1   Arrival to Istanbul </w:t>
      </w:r>
    </w:p>
    <w:p w14:paraId="4517756C" w14:textId="77777777" w:rsidR="00F34544" w:rsidRDefault="007151AC" w:rsidP="007151AC">
      <w:pPr>
        <w:jc w:val="both"/>
        <w:rPr>
          <w:rFonts w:ascii="Arial" w:hAnsi="Arial" w:cs="Arial"/>
          <w:color w:val="1F497D"/>
          <w:lang w:val="en-US"/>
        </w:rPr>
      </w:pPr>
      <w:r>
        <w:rPr>
          <w:rFonts w:ascii="Arial" w:hAnsi="Arial" w:cs="Arial"/>
          <w:color w:val="1F497D"/>
          <w:lang w:val="en-US"/>
        </w:rPr>
        <w:t xml:space="preserve">Arrival to Istanbul Airport.  After immigration and customs formalities, board your vehicle for transfer to the hotel. </w:t>
      </w:r>
      <w:r w:rsidR="00440AAA">
        <w:rPr>
          <w:rFonts w:ascii="Arial" w:hAnsi="Arial" w:cs="Arial"/>
          <w:color w:val="1F497D"/>
          <w:lang w:val="en-US"/>
        </w:rPr>
        <w:t xml:space="preserve">O/N </w:t>
      </w:r>
      <w:r w:rsidR="00F34544">
        <w:rPr>
          <w:rFonts w:ascii="Arial" w:hAnsi="Arial" w:cs="Arial"/>
          <w:color w:val="1F497D"/>
          <w:lang w:val="en-US"/>
        </w:rPr>
        <w:t>.</w:t>
      </w:r>
      <w:r w:rsidR="00630CF8">
        <w:rPr>
          <w:rFonts w:ascii="Arial" w:hAnsi="Arial" w:cs="Arial"/>
          <w:color w:val="1F497D"/>
          <w:lang w:val="en-US"/>
        </w:rPr>
        <w:t xml:space="preserve">  </w:t>
      </w:r>
      <w:r w:rsidR="00F34544">
        <w:rPr>
          <w:rFonts w:ascii="Arial" w:hAnsi="Arial" w:cs="Arial"/>
          <w:color w:val="1F497D"/>
          <w:lang w:val="en-US"/>
        </w:rPr>
        <w:t xml:space="preserve">( </w:t>
      </w:r>
      <w:r w:rsidR="00440AAA">
        <w:rPr>
          <w:rFonts w:ascii="Arial" w:hAnsi="Arial" w:cs="Arial"/>
          <w:color w:val="1F497D"/>
          <w:lang w:val="en-US"/>
        </w:rPr>
        <w:t xml:space="preserve"> - </w:t>
      </w:r>
      <w:r w:rsidR="00F34544">
        <w:rPr>
          <w:rFonts w:ascii="Arial" w:hAnsi="Arial" w:cs="Arial"/>
          <w:color w:val="1F497D"/>
          <w:lang w:val="en-US"/>
        </w:rPr>
        <w:t xml:space="preserve"> )</w:t>
      </w:r>
    </w:p>
    <w:p w14:paraId="3000959D" w14:textId="77777777" w:rsidR="007151AC" w:rsidRDefault="007151AC" w:rsidP="007151AC">
      <w:pPr>
        <w:jc w:val="both"/>
        <w:rPr>
          <w:rFonts w:ascii="Arial" w:hAnsi="Arial" w:cs="Arial"/>
          <w:b/>
          <w:bCs/>
          <w:color w:val="1F497D"/>
          <w:lang w:val="en-US"/>
        </w:rPr>
      </w:pPr>
      <w:r>
        <w:rPr>
          <w:rFonts w:ascii="Arial" w:hAnsi="Arial" w:cs="Arial"/>
          <w:b/>
          <w:bCs/>
          <w:color w:val="1F497D"/>
          <w:lang w:val="en-US"/>
        </w:rPr>
        <w:t>DAY 2   Istanbul explore the city</w:t>
      </w:r>
    </w:p>
    <w:p w14:paraId="217878A9" w14:textId="77777777" w:rsidR="00A76BA5" w:rsidRDefault="00A76BA5" w:rsidP="00A76BA5">
      <w:pPr>
        <w:jc w:val="both"/>
        <w:rPr>
          <w:rFonts w:ascii="Arial" w:hAnsi="Arial" w:cs="Arial"/>
          <w:color w:val="1F497D"/>
          <w:lang w:val="en-US"/>
        </w:rPr>
      </w:pPr>
      <w:r>
        <w:rPr>
          <w:rFonts w:ascii="Arial" w:hAnsi="Arial" w:cs="Arial"/>
          <w:color w:val="1F497D"/>
          <w:lang w:val="en-US"/>
        </w:rPr>
        <w:t>Today after breakfast; We begin our tour of the Sultanahmet district, the heart of old Istanbul, at Saint Sophia. Built by Emperor Justinian in the 6th century AD, this church is one of the marvels of world architecture. Its massive dome dominates the skyline of old Istanbul. It is famed for its mosaics, including glittering portraits of emperors and empresses. Next we visit the Blue Mosque, which owes its name to the exquisite tiles adorning its interior. Dating from the 17th century, it is the only imperial mosque with six minarets. The Hippodrome, the stadium of ancient Byzantium, held 100,000 spectators and featured objects from all corners of the empire. Of these, an Egyptian obelisk and a bronze sculpture of three entwined serpents from Delphi survive.</w:t>
      </w:r>
    </w:p>
    <w:p w14:paraId="25B9AFF5" w14:textId="77777777" w:rsidR="00F34544" w:rsidRDefault="00F34544" w:rsidP="00A76BA5">
      <w:pPr>
        <w:jc w:val="both"/>
        <w:rPr>
          <w:rFonts w:ascii="Arial" w:hAnsi="Arial" w:cs="Arial"/>
          <w:color w:val="1F497D"/>
          <w:lang w:val="en-US"/>
        </w:rPr>
      </w:pPr>
      <w:r>
        <w:rPr>
          <w:rFonts w:ascii="Arial" w:hAnsi="Arial" w:cs="Arial"/>
          <w:color w:val="1F497D"/>
          <w:lang w:val="en-US"/>
        </w:rPr>
        <w:t>Lunch at Restaurant.</w:t>
      </w:r>
    </w:p>
    <w:p w14:paraId="5FA00532" w14:textId="77777777" w:rsidR="00A76BA5" w:rsidRDefault="00A76BA5" w:rsidP="00A76BA5">
      <w:pPr>
        <w:jc w:val="both"/>
        <w:rPr>
          <w:rFonts w:ascii="Arial" w:hAnsi="Arial" w:cs="Arial"/>
          <w:color w:val="1F497D"/>
          <w:lang w:val="en-US"/>
        </w:rPr>
      </w:pPr>
      <w:r>
        <w:rPr>
          <w:rFonts w:ascii="Arial" w:hAnsi="Arial" w:cs="Arial"/>
          <w:color w:val="1F497D"/>
          <w:lang w:val="en-US"/>
        </w:rPr>
        <w:t xml:space="preserve">Afternoon; we begin our tour at Topkapi Palace, which, from the 15th to the 19th century, was the principle residence of the Ottoman Sultans. We will visit the  faboulous Imperial Treasury and the Baghdad Kiosk. Topkapı Palace is now a  museum and has unrivalled collections of jewelry, including the Spoonmaker’s Diamond, the 3rd largest in the world, Ottoman court costumes and ceramics, notably one of the world’s finest collection of early Chinese ceramics, much of it gifts from other rulers. Interestingly, some of the ceramics have a special glaze that was said to change color in the presence of poison. We also visit the Imperial Armory, displaying centuries of Ottoman weaponry. But perhaps the loveliest features of Topkapı Palace are its courtyards with their ancient trees, and it is easy to imagine the sultan strolling here far from the cares of state and empire. </w:t>
      </w:r>
    </w:p>
    <w:p w14:paraId="18F43C0A" w14:textId="77777777" w:rsidR="00A76BA5" w:rsidRDefault="00A76BA5" w:rsidP="00A76BA5">
      <w:pPr>
        <w:jc w:val="both"/>
        <w:rPr>
          <w:rFonts w:ascii="Arial" w:hAnsi="Arial" w:cs="Arial"/>
          <w:color w:val="1F497D"/>
          <w:lang w:val="en-US"/>
        </w:rPr>
      </w:pPr>
      <w:r>
        <w:rPr>
          <w:rFonts w:ascii="Arial" w:hAnsi="Arial" w:cs="Arial"/>
          <w:color w:val="1F497D"/>
          <w:lang w:val="en-US"/>
        </w:rPr>
        <w:t>The last stop, Grand Bazaar, was the commercial heart of the old city and its 4,000 shops are full of treasures – including carpets and kilims, silks, jewelry, ceramics, icons, and leather goods. Wandering through the Grand Bazaar, indulge in som</w:t>
      </w:r>
      <w:r w:rsidR="000C6C87">
        <w:rPr>
          <w:rFonts w:ascii="Arial" w:hAnsi="Arial" w:cs="Arial"/>
          <w:color w:val="1F497D"/>
          <w:lang w:val="en-US"/>
        </w:rPr>
        <w:t xml:space="preserve">e shopping, Ottoman style. </w:t>
      </w:r>
      <w:r w:rsidR="004A3B99">
        <w:rPr>
          <w:rFonts w:ascii="Arial" w:hAnsi="Arial" w:cs="Arial"/>
          <w:color w:val="1F497D"/>
          <w:lang w:val="en-US"/>
        </w:rPr>
        <w:t>Return back to your hotel.</w:t>
      </w:r>
      <w:r w:rsidR="00F34544">
        <w:rPr>
          <w:rFonts w:ascii="Arial" w:hAnsi="Arial" w:cs="Arial"/>
          <w:color w:val="1F497D"/>
          <w:lang w:val="en-US"/>
        </w:rPr>
        <w:t>. O/N.</w:t>
      </w:r>
      <w:r w:rsidR="000C6C87">
        <w:rPr>
          <w:rFonts w:ascii="Arial" w:hAnsi="Arial" w:cs="Arial"/>
          <w:color w:val="1F497D"/>
          <w:lang w:val="en-US"/>
        </w:rPr>
        <w:t>( B</w:t>
      </w:r>
      <w:r w:rsidR="00440AAA">
        <w:rPr>
          <w:rFonts w:ascii="Arial" w:hAnsi="Arial" w:cs="Arial"/>
          <w:color w:val="1F497D"/>
          <w:lang w:val="en-US"/>
        </w:rPr>
        <w:t>,L</w:t>
      </w:r>
      <w:r>
        <w:rPr>
          <w:rFonts w:ascii="Arial" w:hAnsi="Arial" w:cs="Arial"/>
          <w:color w:val="1F497D"/>
          <w:lang w:val="en-US"/>
        </w:rPr>
        <w:t xml:space="preserve"> )</w:t>
      </w:r>
    </w:p>
    <w:p w14:paraId="6CAFFC2F" w14:textId="77777777" w:rsidR="008538C5" w:rsidRDefault="008538C5" w:rsidP="007151AC">
      <w:pPr>
        <w:jc w:val="both"/>
        <w:rPr>
          <w:rFonts w:ascii="Arial" w:hAnsi="Arial" w:cs="Arial"/>
          <w:color w:val="1F497D"/>
          <w:lang w:val="en-US"/>
        </w:rPr>
      </w:pPr>
    </w:p>
    <w:p w14:paraId="366A8BE3" w14:textId="77777777" w:rsidR="00A76BA5" w:rsidRDefault="00A76BA5" w:rsidP="007151AC">
      <w:pPr>
        <w:jc w:val="both"/>
        <w:rPr>
          <w:rFonts w:ascii="Arial" w:hAnsi="Arial" w:cs="Arial"/>
          <w:color w:val="1F497D"/>
          <w:lang w:val="en-US"/>
        </w:rPr>
      </w:pPr>
    </w:p>
    <w:p w14:paraId="30856433" w14:textId="77777777" w:rsidR="008538C5" w:rsidRDefault="008538C5" w:rsidP="007151AC">
      <w:pPr>
        <w:jc w:val="both"/>
        <w:rPr>
          <w:rFonts w:ascii="Arial" w:hAnsi="Arial" w:cs="Arial"/>
          <w:color w:val="1F497D"/>
          <w:lang w:val="en-US"/>
        </w:rPr>
      </w:pPr>
      <w:r>
        <w:rPr>
          <w:rFonts w:ascii="Arial" w:hAnsi="Arial" w:cs="Arial"/>
          <w:color w:val="1F497D"/>
          <w:lang w:val="en-US"/>
        </w:rPr>
        <w:lastRenderedPageBreak/>
        <w:t xml:space="preserve">     </w:t>
      </w:r>
      <w:r>
        <w:rPr>
          <w:rFonts w:ascii="Arial" w:hAnsi="Arial" w:cs="Arial"/>
          <w:color w:val="1F497D"/>
          <w:lang w:val="en-US"/>
        </w:rPr>
        <w:pict w14:anchorId="51E2ECE5">
          <v:shape id="_x0000_i1027" type="#_x0000_t75" style="width:207pt;height:137.4pt">
            <v:imagedata r:id="rId9" o:title="indir (1)"/>
          </v:shape>
        </w:pict>
      </w:r>
      <w:r>
        <w:rPr>
          <w:rFonts w:ascii="Arial" w:hAnsi="Arial" w:cs="Arial"/>
          <w:color w:val="1F497D"/>
          <w:lang w:val="en-US"/>
        </w:rPr>
        <w:t xml:space="preserve"> </w:t>
      </w:r>
      <w:r>
        <w:rPr>
          <w:rFonts w:ascii="Arial" w:hAnsi="Arial" w:cs="Arial"/>
          <w:color w:val="1F497D"/>
          <w:lang w:val="en-US"/>
        </w:rPr>
        <w:pict w14:anchorId="09A6EFBA">
          <v:shape id="_x0000_i1028" type="#_x0000_t75" style="width:206.4pt;height:137.4pt">
            <v:imagedata r:id="rId10" o:title="indir"/>
          </v:shape>
        </w:pict>
      </w:r>
    </w:p>
    <w:p w14:paraId="0861BF1D" w14:textId="77777777" w:rsidR="008538C5" w:rsidRDefault="008538C5" w:rsidP="007151AC">
      <w:pPr>
        <w:jc w:val="both"/>
        <w:rPr>
          <w:rFonts w:ascii="Arial" w:hAnsi="Arial" w:cs="Arial"/>
          <w:color w:val="1F497D"/>
          <w:lang w:val="en-US"/>
        </w:rPr>
      </w:pPr>
    </w:p>
    <w:p w14:paraId="28ED730F" w14:textId="77777777" w:rsidR="007151AC" w:rsidRDefault="007151AC" w:rsidP="007151AC">
      <w:pPr>
        <w:jc w:val="both"/>
        <w:rPr>
          <w:rFonts w:ascii="Arial" w:hAnsi="Arial" w:cs="Arial"/>
          <w:b/>
          <w:bCs/>
          <w:color w:val="1F497D"/>
          <w:lang w:val="en-US"/>
        </w:rPr>
      </w:pPr>
      <w:r>
        <w:rPr>
          <w:rFonts w:ascii="Arial" w:hAnsi="Arial" w:cs="Arial"/>
          <w:b/>
          <w:bCs/>
          <w:color w:val="1F497D"/>
          <w:lang w:val="en-US"/>
        </w:rPr>
        <w:t xml:space="preserve">Day 3       Istanbul </w:t>
      </w:r>
      <w:r w:rsidR="006B5711">
        <w:rPr>
          <w:rFonts w:ascii="Arial" w:hAnsi="Arial" w:cs="Arial"/>
          <w:b/>
          <w:bCs/>
          <w:color w:val="1F497D"/>
          <w:lang w:val="en-US"/>
        </w:rPr>
        <w:t xml:space="preserve"> </w:t>
      </w:r>
      <w:r w:rsidR="005B6329">
        <w:rPr>
          <w:rFonts w:ascii="Arial" w:hAnsi="Arial" w:cs="Arial"/>
          <w:b/>
          <w:bCs/>
          <w:color w:val="1F497D"/>
          <w:lang w:val="en-US"/>
        </w:rPr>
        <w:t xml:space="preserve"> </w:t>
      </w:r>
      <w:r w:rsidR="006B5711">
        <w:rPr>
          <w:rFonts w:ascii="Arial" w:hAnsi="Arial" w:cs="Arial"/>
          <w:b/>
          <w:bCs/>
          <w:color w:val="1F497D"/>
          <w:lang w:val="en-US"/>
        </w:rPr>
        <w:t xml:space="preserve">&amp; </w:t>
      </w:r>
      <w:r>
        <w:rPr>
          <w:rFonts w:ascii="Arial" w:hAnsi="Arial" w:cs="Arial"/>
          <w:b/>
          <w:bCs/>
          <w:color w:val="1F497D"/>
          <w:lang w:val="en-US"/>
        </w:rPr>
        <w:t>Cappadocia ( by flight )  </w:t>
      </w:r>
    </w:p>
    <w:p w14:paraId="3863D0C7" w14:textId="77777777" w:rsidR="007151AC" w:rsidRDefault="007151AC" w:rsidP="007151AC">
      <w:pPr>
        <w:jc w:val="both"/>
        <w:rPr>
          <w:rFonts w:ascii="Arial" w:hAnsi="Arial" w:cs="Arial"/>
          <w:color w:val="1F497D"/>
          <w:lang w:val="en-US"/>
        </w:rPr>
      </w:pPr>
      <w:r>
        <w:rPr>
          <w:rFonts w:ascii="Arial" w:hAnsi="Arial" w:cs="Arial"/>
          <w:color w:val="1F497D"/>
          <w:lang w:val="en-US"/>
        </w:rPr>
        <w:t>After breakfast check out from your hote</w:t>
      </w:r>
      <w:r w:rsidR="006B5711">
        <w:rPr>
          <w:rFonts w:ascii="Arial" w:hAnsi="Arial" w:cs="Arial"/>
          <w:color w:val="1F497D"/>
          <w:lang w:val="en-US"/>
        </w:rPr>
        <w:t>l.</w:t>
      </w:r>
      <w:r w:rsidR="00F34544">
        <w:rPr>
          <w:rFonts w:ascii="Arial" w:hAnsi="Arial" w:cs="Arial"/>
          <w:color w:val="1F497D"/>
          <w:lang w:val="en-US"/>
        </w:rPr>
        <w:t>&amp; transfer to airport Flight to Kayseri or Nevsehir airport. Transfer to Cappadocia cnetre around 80 kms and Lunch at Local cave restaurant. Afternoon  start sightseeing Visit to Kaymakli undergraound city &amp; Pigeon valley lastly visit to jewellery shop .</w:t>
      </w:r>
      <w:r w:rsidR="006B5711">
        <w:rPr>
          <w:rFonts w:ascii="Arial" w:hAnsi="Arial" w:cs="Arial"/>
          <w:color w:val="1F497D"/>
          <w:lang w:val="en-US"/>
        </w:rPr>
        <w:t xml:space="preserve"> </w:t>
      </w:r>
      <w:r>
        <w:rPr>
          <w:rFonts w:ascii="Arial" w:hAnsi="Arial" w:cs="Arial"/>
          <w:color w:val="1F497D"/>
          <w:lang w:val="en-US"/>
        </w:rPr>
        <w:t xml:space="preserve">transfer to your hotel </w:t>
      </w:r>
      <w:r w:rsidR="00F34544">
        <w:rPr>
          <w:rFonts w:ascii="Arial" w:hAnsi="Arial" w:cs="Arial"/>
          <w:color w:val="1F497D"/>
          <w:lang w:val="en-US"/>
        </w:rPr>
        <w:t>Dinner at the hotel. O</w:t>
      </w:r>
      <w:r w:rsidR="005C2883">
        <w:rPr>
          <w:rFonts w:ascii="Arial" w:hAnsi="Arial" w:cs="Arial"/>
          <w:color w:val="1F497D"/>
          <w:lang w:val="en-US"/>
        </w:rPr>
        <w:t>vernight in Cappadocia. ( B</w:t>
      </w:r>
      <w:r w:rsidR="00440AAA">
        <w:rPr>
          <w:rFonts w:ascii="Arial" w:hAnsi="Arial" w:cs="Arial"/>
          <w:color w:val="1F497D"/>
          <w:lang w:val="en-US"/>
        </w:rPr>
        <w:t xml:space="preserve">,L,D </w:t>
      </w:r>
      <w:r w:rsidR="00F34544">
        <w:rPr>
          <w:rFonts w:ascii="Arial" w:hAnsi="Arial" w:cs="Arial"/>
          <w:color w:val="1F497D"/>
          <w:lang w:val="en-US"/>
        </w:rPr>
        <w:t>)</w:t>
      </w:r>
      <w:r w:rsidR="00440AAA">
        <w:rPr>
          <w:rFonts w:ascii="Arial" w:hAnsi="Arial" w:cs="Arial"/>
          <w:color w:val="1F497D"/>
          <w:lang w:val="en-US"/>
        </w:rPr>
        <w:t xml:space="preserve"> </w:t>
      </w:r>
    </w:p>
    <w:p w14:paraId="684D4353" w14:textId="77777777" w:rsidR="007151AC" w:rsidRDefault="007151AC" w:rsidP="007151AC">
      <w:pPr>
        <w:jc w:val="both"/>
        <w:rPr>
          <w:rFonts w:ascii="Arial" w:hAnsi="Arial" w:cs="Arial"/>
          <w:b/>
          <w:bCs/>
          <w:color w:val="1F497D"/>
          <w:lang w:val="en-US"/>
        </w:rPr>
      </w:pPr>
      <w:r>
        <w:rPr>
          <w:rFonts w:ascii="Arial" w:hAnsi="Arial" w:cs="Arial"/>
          <w:b/>
          <w:bCs/>
          <w:color w:val="1F497D"/>
          <w:lang w:val="en-US"/>
        </w:rPr>
        <w:t>Day 4       Exploring Cappadocia</w:t>
      </w:r>
    </w:p>
    <w:p w14:paraId="771CA99B" w14:textId="77777777" w:rsidR="007151AC" w:rsidRPr="00440AAA" w:rsidRDefault="007151AC" w:rsidP="007151AC">
      <w:pPr>
        <w:jc w:val="both"/>
        <w:rPr>
          <w:rFonts w:ascii="Arial" w:hAnsi="Arial" w:cs="Arial"/>
          <w:color w:val="FF0000"/>
          <w:sz w:val="22"/>
          <w:lang w:val="en-US"/>
        </w:rPr>
      </w:pPr>
      <w:r w:rsidRPr="00440AAA">
        <w:rPr>
          <w:rFonts w:ascii="Arial" w:hAnsi="Arial" w:cs="Arial"/>
          <w:b/>
          <w:bCs/>
          <w:color w:val="FF0000"/>
          <w:sz w:val="22"/>
          <w:lang w:val="en-US"/>
        </w:rPr>
        <w:t>OPTIONAL</w:t>
      </w:r>
      <w:r w:rsidRPr="00440AAA">
        <w:rPr>
          <w:rFonts w:ascii="Arial" w:hAnsi="Arial" w:cs="Arial"/>
          <w:color w:val="FF0000"/>
          <w:sz w:val="22"/>
          <w:lang w:val="en-US"/>
        </w:rPr>
        <w:t xml:space="preserve"> : Early morning available to make hot air</w:t>
      </w:r>
      <w:r w:rsidR="005C2883" w:rsidRPr="00440AAA">
        <w:rPr>
          <w:rFonts w:ascii="Arial" w:hAnsi="Arial" w:cs="Arial"/>
          <w:color w:val="FF0000"/>
          <w:sz w:val="22"/>
          <w:lang w:val="en-US"/>
        </w:rPr>
        <w:t xml:space="preserve"> balloon riding. ( per person </w:t>
      </w:r>
      <w:r w:rsidR="00440AAA" w:rsidRPr="00440AAA">
        <w:rPr>
          <w:rFonts w:ascii="Arial" w:hAnsi="Arial" w:cs="Arial"/>
          <w:color w:val="FF0000"/>
          <w:sz w:val="22"/>
          <w:lang w:val="en-US"/>
        </w:rPr>
        <w:t>300 EURO )</w:t>
      </w:r>
    </w:p>
    <w:p w14:paraId="21A39313" w14:textId="77777777" w:rsidR="007151AC" w:rsidRDefault="007151AC" w:rsidP="007151AC">
      <w:pPr>
        <w:jc w:val="both"/>
        <w:rPr>
          <w:rFonts w:ascii="Arial" w:hAnsi="Arial" w:cs="Arial"/>
          <w:color w:val="1F497D"/>
          <w:lang w:val="en-US"/>
        </w:rPr>
      </w:pPr>
      <w:r>
        <w:rPr>
          <w:rFonts w:ascii="Arial" w:hAnsi="Arial" w:cs="Arial"/>
          <w:color w:val="1F497D"/>
          <w:lang w:val="en-US"/>
        </w:rPr>
        <w:t>After breakfast tour start with Devrent valley; walking in Pasabag near Zelve ; "fairy chimneys" where the voice of wind mixes with the "songs of fairies". Lunch in Avanos, centre of terra cotta work of art since 3000 BC. and a demonstration in a traditional pottery workshop. Afternoon, visit the famous Goreme Open Air Museum and see the best examples of Byzantine art in Cappadocia in rock-cut churches with frescoes and paintings (10th to 13th century). Continue to the Uchisar Rock-Castle to have a panoramic view of t</w:t>
      </w:r>
      <w:r w:rsidR="000C6C87">
        <w:rPr>
          <w:rFonts w:ascii="Arial" w:hAnsi="Arial" w:cs="Arial"/>
          <w:color w:val="1F497D"/>
          <w:lang w:val="en-US"/>
        </w:rPr>
        <w:t>he valleys of Cappadocia. (B</w:t>
      </w:r>
      <w:r w:rsidR="00440AAA">
        <w:rPr>
          <w:rFonts w:ascii="Arial" w:hAnsi="Arial" w:cs="Arial"/>
          <w:color w:val="1F497D"/>
          <w:lang w:val="en-US"/>
        </w:rPr>
        <w:t>,L,</w:t>
      </w:r>
      <w:r w:rsidR="00F34544">
        <w:rPr>
          <w:rFonts w:ascii="Arial" w:hAnsi="Arial" w:cs="Arial"/>
          <w:color w:val="1F497D"/>
          <w:lang w:val="en-US"/>
        </w:rPr>
        <w:t>D</w:t>
      </w:r>
      <w:r>
        <w:rPr>
          <w:rFonts w:ascii="Arial" w:hAnsi="Arial" w:cs="Arial"/>
          <w:color w:val="1F497D"/>
          <w:lang w:val="en-US"/>
        </w:rPr>
        <w:t xml:space="preserve"> )</w:t>
      </w:r>
    </w:p>
    <w:p w14:paraId="1B4E0BCF" w14:textId="77777777" w:rsidR="007151AC" w:rsidRDefault="00CD65CD" w:rsidP="007151AC">
      <w:pPr>
        <w:jc w:val="both"/>
        <w:rPr>
          <w:rFonts w:ascii="Arial" w:hAnsi="Arial" w:cs="Arial"/>
          <w:b/>
          <w:bCs/>
          <w:color w:val="1F497D"/>
          <w:lang w:val="en-US"/>
        </w:rPr>
      </w:pPr>
      <w:r>
        <w:rPr>
          <w:rFonts w:ascii="Arial" w:hAnsi="Arial" w:cs="Arial"/>
          <w:b/>
          <w:bCs/>
          <w:color w:val="1F497D"/>
          <w:lang w:val="en-US"/>
        </w:rPr>
        <w:t xml:space="preserve">DAY 5    Cappadocia Tour &amp; </w:t>
      </w:r>
      <w:r w:rsidR="007151AC">
        <w:rPr>
          <w:rFonts w:ascii="Arial" w:hAnsi="Arial" w:cs="Arial"/>
          <w:b/>
          <w:bCs/>
          <w:color w:val="1F497D"/>
          <w:lang w:val="en-US"/>
        </w:rPr>
        <w:t xml:space="preserve"> Izmir Airport /  Kusadasi  ( by flight ) </w:t>
      </w:r>
    </w:p>
    <w:p w14:paraId="1C27B7C1" w14:textId="77777777" w:rsidR="008538C5" w:rsidRPr="00630CF8" w:rsidRDefault="007151AC" w:rsidP="007151AC">
      <w:pPr>
        <w:jc w:val="both"/>
        <w:rPr>
          <w:rFonts w:ascii="Arial" w:hAnsi="Arial" w:cs="Arial"/>
          <w:color w:val="1F497D"/>
          <w:lang w:val="en-US"/>
        </w:rPr>
      </w:pPr>
      <w:r>
        <w:rPr>
          <w:rFonts w:ascii="Arial" w:hAnsi="Arial" w:cs="Arial"/>
          <w:color w:val="1F497D"/>
          <w:lang w:val="en-US"/>
        </w:rPr>
        <w:t xml:space="preserve">After breakfast, </w:t>
      </w:r>
      <w:r w:rsidR="00663974">
        <w:rPr>
          <w:rFonts w:ascii="Arial" w:hAnsi="Arial" w:cs="Arial"/>
          <w:color w:val="1F497D"/>
          <w:lang w:val="en-US"/>
        </w:rPr>
        <w:t xml:space="preserve">c/out &amp; </w:t>
      </w:r>
      <w:r>
        <w:rPr>
          <w:rFonts w:ascii="Arial" w:hAnsi="Arial" w:cs="Arial"/>
          <w:color w:val="1F497D"/>
          <w:lang w:val="en-US"/>
        </w:rPr>
        <w:t xml:space="preserve">transfer to airport &amp; flight to Izmir airport; After landing transfer to Kusadasi </w:t>
      </w:r>
      <w:r w:rsidR="00F34544">
        <w:rPr>
          <w:rFonts w:ascii="Arial" w:hAnsi="Arial" w:cs="Arial"/>
          <w:color w:val="1F497D"/>
          <w:lang w:val="en-US"/>
        </w:rPr>
        <w:t xml:space="preserve">transfer to </w:t>
      </w:r>
      <w:r>
        <w:rPr>
          <w:rFonts w:ascii="Arial" w:hAnsi="Arial" w:cs="Arial"/>
          <w:color w:val="1F497D"/>
          <w:lang w:val="en-US"/>
        </w:rPr>
        <w:t xml:space="preserve">Hotel. </w:t>
      </w:r>
      <w:r w:rsidR="00D31DB5">
        <w:rPr>
          <w:rFonts w:ascii="Arial" w:hAnsi="Arial" w:cs="Arial"/>
          <w:color w:val="1F497D"/>
          <w:lang w:val="en-US"/>
        </w:rPr>
        <w:t>Dinner &amp;</w:t>
      </w:r>
      <w:r>
        <w:rPr>
          <w:rFonts w:ascii="Arial" w:hAnsi="Arial" w:cs="Arial"/>
          <w:color w:val="1F497D"/>
          <w:lang w:val="en-US"/>
        </w:rPr>
        <w:t>O/N at the hotel. ( B</w:t>
      </w:r>
      <w:r w:rsidR="00440AAA">
        <w:rPr>
          <w:rFonts w:ascii="Arial" w:hAnsi="Arial" w:cs="Arial"/>
          <w:color w:val="1F497D"/>
          <w:lang w:val="en-US"/>
        </w:rPr>
        <w:t>,</w:t>
      </w:r>
      <w:r w:rsidR="00F34544">
        <w:rPr>
          <w:rFonts w:ascii="Arial" w:hAnsi="Arial" w:cs="Arial"/>
          <w:color w:val="1F497D"/>
          <w:lang w:val="en-US"/>
        </w:rPr>
        <w:t>D</w:t>
      </w:r>
      <w:r>
        <w:rPr>
          <w:rFonts w:ascii="Arial" w:hAnsi="Arial" w:cs="Arial"/>
          <w:color w:val="1F497D"/>
          <w:lang w:val="en-US"/>
        </w:rPr>
        <w:t xml:space="preserve"> ) </w:t>
      </w:r>
    </w:p>
    <w:p w14:paraId="3AC11964" w14:textId="77777777" w:rsidR="008538C5" w:rsidRDefault="008538C5" w:rsidP="007151AC">
      <w:pPr>
        <w:jc w:val="both"/>
        <w:rPr>
          <w:rFonts w:ascii="Arial" w:hAnsi="Arial" w:cs="Arial"/>
          <w:b/>
          <w:bCs/>
          <w:color w:val="1F497D"/>
          <w:lang w:val="en-US"/>
        </w:rPr>
      </w:pPr>
    </w:p>
    <w:p w14:paraId="1CF7E699" w14:textId="77777777" w:rsidR="008538C5" w:rsidRDefault="00630CF8" w:rsidP="007151AC">
      <w:pPr>
        <w:jc w:val="both"/>
        <w:rPr>
          <w:rFonts w:ascii="Arial" w:hAnsi="Arial" w:cs="Arial"/>
          <w:b/>
          <w:bCs/>
          <w:color w:val="1F497D"/>
          <w:lang w:val="en-US"/>
        </w:rPr>
      </w:pPr>
      <w:r>
        <w:rPr>
          <w:rFonts w:ascii="Arial" w:hAnsi="Arial" w:cs="Arial"/>
          <w:b/>
          <w:bCs/>
          <w:color w:val="1F497D"/>
          <w:lang w:val="en-US"/>
        </w:rPr>
        <w:pict w14:anchorId="64476093">
          <v:shape id="_x0000_i1030" type="#_x0000_t75" style="width:206.4pt;height:127.8pt">
            <v:imagedata r:id="rId11" o:title="indir (3)"/>
          </v:shape>
        </w:pict>
      </w:r>
      <w:r w:rsidR="008538C5">
        <w:rPr>
          <w:rFonts w:ascii="Arial" w:hAnsi="Arial" w:cs="Arial"/>
          <w:b/>
          <w:bCs/>
          <w:color w:val="1F497D"/>
          <w:lang w:val="en-US"/>
        </w:rPr>
        <w:t xml:space="preserve">   </w:t>
      </w:r>
      <w:r>
        <w:rPr>
          <w:rFonts w:ascii="Arial" w:hAnsi="Arial" w:cs="Arial"/>
          <w:b/>
          <w:bCs/>
          <w:color w:val="1F497D"/>
          <w:lang w:val="en-US"/>
        </w:rPr>
        <w:pict w14:anchorId="2150D579">
          <v:shape id="_x0000_i1031" type="#_x0000_t75" style="width:205.8pt;height:127.8pt">
            <v:imagedata r:id="rId12" o:title="1_524"/>
          </v:shape>
        </w:pict>
      </w:r>
    </w:p>
    <w:p w14:paraId="6D564A2E" w14:textId="77777777" w:rsidR="00F34544" w:rsidRDefault="00F34544" w:rsidP="007151AC">
      <w:pPr>
        <w:jc w:val="both"/>
        <w:rPr>
          <w:rFonts w:ascii="Arial" w:hAnsi="Arial" w:cs="Arial"/>
          <w:b/>
          <w:bCs/>
          <w:color w:val="1F497D"/>
          <w:lang w:val="en-US"/>
        </w:rPr>
      </w:pPr>
    </w:p>
    <w:p w14:paraId="2268B54F" w14:textId="77777777" w:rsidR="00F34544" w:rsidRDefault="00F34544" w:rsidP="007151AC">
      <w:pPr>
        <w:jc w:val="both"/>
        <w:rPr>
          <w:rFonts w:ascii="Arial" w:hAnsi="Arial" w:cs="Arial"/>
          <w:b/>
          <w:bCs/>
          <w:color w:val="1F497D"/>
          <w:lang w:val="en-US"/>
        </w:rPr>
      </w:pPr>
    </w:p>
    <w:p w14:paraId="26004F13" w14:textId="77777777" w:rsidR="007151AC" w:rsidRDefault="007151AC" w:rsidP="007151AC">
      <w:pPr>
        <w:jc w:val="both"/>
        <w:rPr>
          <w:rFonts w:ascii="Arial" w:hAnsi="Arial" w:cs="Arial"/>
          <w:b/>
          <w:bCs/>
          <w:color w:val="1F497D"/>
          <w:lang w:val="en-US"/>
        </w:rPr>
      </w:pPr>
      <w:r>
        <w:rPr>
          <w:rFonts w:ascii="Arial" w:hAnsi="Arial" w:cs="Arial"/>
          <w:b/>
          <w:bCs/>
          <w:color w:val="1F497D"/>
          <w:lang w:val="en-US"/>
        </w:rPr>
        <w:t>DAY</w:t>
      </w:r>
      <w:r w:rsidR="00B47E25">
        <w:rPr>
          <w:rFonts w:ascii="Arial" w:hAnsi="Arial" w:cs="Arial"/>
          <w:b/>
          <w:bCs/>
          <w:color w:val="1F497D"/>
          <w:lang w:val="en-US"/>
        </w:rPr>
        <w:t xml:space="preserve"> 5</w:t>
      </w:r>
      <w:r>
        <w:rPr>
          <w:rFonts w:ascii="Arial" w:hAnsi="Arial" w:cs="Arial"/>
          <w:b/>
          <w:bCs/>
          <w:color w:val="1F497D"/>
          <w:lang w:val="en-US"/>
        </w:rPr>
        <w:t xml:space="preserve"> </w:t>
      </w:r>
      <w:r w:rsidR="00B47E25">
        <w:rPr>
          <w:rFonts w:ascii="Arial" w:hAnsi="Arial" w:cs="Arial"/>
          <w:b/>
          <w:bCs/>
          <w:color w:val="1F497D"/>
          <w:lang w:val="en-US"/>
        </w:rPr>
        <w:t xml:space="preserve">     </w:t>
      </w:r>
      <w:r w:rsidR="00A76BA5">
        <w:rPr>
          <w:rFonts w:ascii="Arial" w:hAnsi="Arial" w:cs="Arial"/>
          <w:b/>
          <w:bCs/>
          <w:color w:val="1F497D"/>
          <w:lang w:val="en-US"/>
        </w:rPr>
        <w:t>Ephesus tour</w:t>
      </w:r>
      <w:r>
        <w:rPr>
          <w:rFonts w:ascii="Arial" w:hAnsi="Arial" w:cs="Arial"/>
          <w:b/>
          <w:bCs/>
          <w:color w:val="1F497D"/>
          <w:lang w:val="en-US"/>
        </w:rPr>
        <w:t xml:space="preserve"> </w:t>
      </w:r>
    </w:p>
    <w:p w14:paraId="74E6484B" w14:textId="77777777" w:rsidR="00A76BA5" w:rsidRDefault="00A76BA5" w:rsidP="00A76BA5">
      <w:pPr>
        <w:jc w:val="both"/>
        <w:rPr>
          <w:rFonts w:ascii="Arial" w:hAnsi="Arial" w:cs="Arial"/>
          <w:color w:val="1F497D"/>
          <w:lang w:val="en-US"/>
        </w:rPr>
      </w:pPr>
      <w:r>
        <w:rPr>
          <w:rFonts w:ascii="Arial" w:hAnsi="Arial" w:cs="Arial"/>
          <w:color w:val="1F497D"/>
          <w:lang w:val="en-US"/>
        </w:rPr>
        <w:t xml:space="preserve">After breakfast start sightseeing; you will pass through the verdant countryside before arriving at Ephesus. Our first stop is the Virgin Mary s House you will drive nearly for 25 minutes. According to Predominant Christian tradition, Mary was brought to Ephesus by the Apostle John after the Resurrection of Christ and lived out her days </w:t>
      </w:r>
      <w:r>
        <w:rPr>
          <w:rFonts w:ascii="Arial" w:hAnsi="Arial" w:cs="Arial"/>
          <w:color w:val="1F497D"/>
          <w:lang w:val="en-US"/>
        </w:rPr>
        <w:lastRenderedPageBreak/>
        <w:t>there. This is based mainly on the traditional belief that John came to Ephesus combined with the biblical statement that Jesus Consigned her to John's care. Ephesus tour is starting with your local Ephesus guide; walking tour will take you through one of the most magnificent excavations in the world. See the Odeon, The Fountain of Trajan, the five terraces of apartment houses, the stream baths of Scholastic, the temple of Hadrian and impressive library of Ephesus. The library is adorned with columns and statues. The Grand Theatre, where Saint Paul preached, is the largest theatre is antiquity with capacity of 24.000 seats. You will return to the bus through the Arcadian Way, where Mark Anthony and Cleopatra once rode in procession. The visit of Ephesus Open Air Museum takes nearly 2 hours. After the Lunch Break, The next stop on your tour is the Temple of Artemis (Diana), built in a honour of the Greek Goddess of hunting, wild nature and fertility, Deemed as one of the Seven wonders of the ancient world .The temple of Artemis used to be the largest marble temple in the ancient Greek world since it was four times as the big as the Parthenon in Athens, Greece. The temple served as both a marketplace and religious’ institution. Offerings by thousands of pilgrims each year enable the temple to grow so wealthy that it became the world`s first bank. Today, little remains of the magnificent structure. Your guide will describe its importance, its wealth and tension that existed between the Romans and Christians that settled in the area over the centuries. End of the tour, transfer back to your hot</w:t>
      </w:r>
      <w:r w:rsidR="000C6C87">
        <w:rPr>
          <w:rFonts w:ascii="Arial" w:hAnsi="Arial" w:cs="Arial"/>
          <w:color w:val="1F497D"/>
          <w:lang w:val="en-US"/>
        </w:rPr>
        <w:t>el.</w:t>
      </w:r>
      <w:r w:rsidR="00D31DB5">
        <w:rPr>
          <w:rFonts w:ascii="Arial" w:hAnsi="Arial" w:cs="Arial"/>
          <w:color w:val="1F497D"/>
          <w:lang w:val="en-US"/>
        </w:rPr>
        <w:t>Dinner &amp;</w:t>
      </w:r>
      <w:r w:rsidR="000C6C87">
        <w:rPr>
          <w:rFonts w:ascii="Arial" w:hAnsi="Arial" w:cs="Arial"/>
          <w:color w:val="1F497D"/>
          <w:lang w:val="en-US"/>
        </w:rPr>
        <w:t xml:space="preserve"> Overnight in Kusadasi.(B</w:t>
      </w:r>
      <w:r w:rsidR="00255BA5">
        <w:rPr>
          <w:rFonts w:ascii="Arial" w:hAnsi="Arial" w:cs="Arial"/>
          <w:color w:val="1F497D"/>
          <w:lang w:val="en-US"/>
        </w:rPr>
        <w:t>,</w:t>
      </w:r>
      <w:r w:rsidR="009A70A6">
        <w:rPr>
          <w:rFonts w:ascii="Arial" w:hAnsi="Arial" w:cs="Arial"/>
          <w:color w:val="1F497D"/>
          <w:lang w:val="en-US"/>
        </w:rPr>
        <w:t>L</w:t>
      </w:r>
      <w:r w:rsidR="00440AAA">
        <w:rPr>
          <w:rFonts w:ascii="Arial" w:hAnsi="Arial" w:cs="Arial"/>
          <w:color w:val="1F497D"/>
          <w:lang w:val="en-US"/>
        </w:rPr>
        <w:t>,</w:t>
      </w:r>
      <w:r w:rsidR="00F34544">
        <w:rPr>
          <w:rFonts w:ascii="Arial" w:hAnsi="Arial" w:cs="Arial"/>
          <w:color w:val="1F497D"/>
          <w:lang w:val="en-US"/>
        </w:rPr>
        <w:t>D</w:t>
      </w:r>
      <w:r>
        <w:rPr>
          <w:rFonts w:ascii="Arial" w:hAnsi="Arial" w:cs="Arial"/>
          <w:color w:val="1F497D"/>
          <w:lang w:val="en-US"/>
        </w:rPr>
        <w:t xml:space="preserve"> )</w:t>
      </w:r>
    </w:p>
    <w:p w14:paraId="41704E85" w14:textId="77777777" w:rsidR="00A76BA5" w:rsidRDefault="00A76BA5" w:rsidP="007151AC">
      <w:pPr>
        <w:jc w:val="both"/>
        <w:rPr>
          <w:rFonts w:ascii="Arial" w:hAnsi="Arial" w:cs="Arial"/>
          <w:b/>
          <w:bCs/>
          <w:color w:val="1F497D"/>
          <w:lang w:val="en-US"/>
        </w:rPr>
      </w:pPr>
    </w:p>
    <w:p w14:paraId="0C81261A" w14:textId="77777777" w:rsidR="008538C5" w:rsidRDefault="008538C5" w:rsidP="007151AC">
      <w:pPr>
        <w:jc w:val="both"/>
        <w:rPr>
          <w:rFonts w:ascii="Arial" w:hAnsi="Arial" w:cs="Arial"/>
          <w:b/>
          <w:bCs/>
          <w:color w:val="1F497D"/>
          <w:lang w:val="en-US"/>
        </w:rPr>
      </w:pPr>
      <w:r>
        <w:rPr>
          <w:rFonts w:ascii="Arial" w:hAnsi="Arial" w:cs="Arial"/>
          <w:b/>
          <w:bCs/>
          <w:color w:val="1F497D"/>
          <w:lang w:val="en-US"/>
        </w:rPr>
        <w:t xml:space="preserve">   </w:t>
      </w:r>
      <w:r>
        <w:rPr>
          <w:rFonts w:ascii="Arial" w:hAnsi="Arial" w:cs="Arial"/>
          <w:b/>
          <w:bCs/>
          <w:color w:val="1F497D"/>
          <w:lang w:val="en-US"/>
        </w:rPr>
        <w:pict w14:anchorId="3BAAE5EF">
          <v:shape id="_x0000_i1032" type="#_x0000_t75" style="width:206.4pt;height:137.4pt">
            <v:imagedata r:id="rId13" o:title="indir"/>
          </v:shape>
        </w:pict>
      </w:r>
      <w:r>
        <w:rPr>
          <w:rFonts w:ascii="Arial" w:hAnsi="Arial" w:cs="Arial"/>
          <w:b/>
          <w:bCs/>
          <w:color w:val="1F497D"/>
          <w:lang w:val="en-US"/>
        </w:rPr>
        <w:t xml:space="preserve">   </w:t>
      </w:r>
      <w:r>
        <w:rPr>
          <w:rFonts w:ascii="Arial" w:hAnsi="Arial" w:cs="Arial"/>
          <w:b/>
          <w:bCs/>
          <w:color w:val="1F497D"/>
          <w:lang w:val="en-US"/>
        </w:rPr>
        <w:pict w14:anchorId="2643C975">
          <v:shape id="_x0000_i1033" type="#_x0000_t75" style="width:206.4pt;height:137.4pt">
            <v:imagedata r:id="rId14" o:title="images"/>
          </v:shape>
        </w:pict>
      </w:r>
    </w:p>
    <w:p w14:paraId="519F687E" w14:textId="77777777" w:rsidR="008538C5" w:rsidRDefault="008538C5" w:rsidP="007151AC">
      <w:pPr>
        <w:jc w:val="both"/>
        <w:rPr>
          <w:rFonts w:ascii="Arial" w:hAnsi="Arial" w:cs="Arial"/>
          <w:b/>
          <w:bCs/>
          <w:color w:val="1F497D"/>
          <w:lang w:val="en-US"/>
        </w:rPr>
      </w:pPr>
    </w:p>
    <w:p w14:paraId="6B789AB0" w14:textId="77777777" w:rsidR="007151AC" w:rsidRDefault="007151AC" w:rsidP="007151AC">
      <w:pPr>
        <w:jc w:val="both"/>
        <w:rPr>
          <w:rFonts w:ascii="Arial" w:hAnsi="Arial" w:cs="Arial"/>
          <w:b/>
          <w:bCs/>
          <w:color w:val="1F497D"/>
          <w:lang w:val="en-US"/>
        </w:rPr>
      </w:pPr>
      <w:r>
        <w:rPr>
          <w:rFonts w:ascii="Arial" w:hAnsi="Arial" w:cs="Arial"/>
          <w:b/>
          <w:bCs/>
          <w:color w:val="1F497D"/>
          <w:lang w:val="en-US"/>
        </w:rPr>
        <w:t>Day 7      Kusadasi / Pamukkale</w:t>
      </w:r>
    </w:p>
    <w:p w14:paraId="0CD347E1" w14:textId="77777777" w:rsidR="007151AC" w:rsidRDefault="007151AC" w:rsidP="007151AC">
      <w:pPr>
        <w:jc w:val="both"/>
        <w:rPr>
          <w:rFonts w:ascii="Arial" w:hAnsi="Arial" w:cs="Arial"/>
          <w:color w:val="1F497D"/>
          <w:lang w:val="en-US"/>
        </w:rPr>
      </w:pPr>
      <w:r>
        <w:rPr>
          <w:rFonts w:ascii="Arial" w:hAnsi="Arial" w:cs="Arial"/>
          <w:color w:val="1F497D"/>
          <w:lang w:val="en-US"/>
        </w:rPr>
        <w:t xml:space="preserve">After breakfast; C/out fro the hotel &amp; We Leaving the colourful town of behind you will pass through the verdant countryside. We will drive for 3 hours for Pamukkale (Hierapolis) to east of Kusadasi to  Pamukkale, On the half way, have break for the needs.You will arrive at North Gate of Pamukkale (Hierapolis). You will see the Necropolis (cemetery) of Hierapolis which is one of the biggest ancient cemeteries in Anatolia with 1.200 graves, Roman Bath, Domitian Gate, and the Main Street, Byzantium Gate. Then, you walk to the natural warm water terraces which were formed by running warm water that contains calcium. The temperature of the water is about 35. You can see the gleaming white travertine terraces of Pamukkale, located next to the ruins of Hierapolis. The extraordinary effect is created when water from the hot springs loses carbon dioxide as it flows down the slopes, leaving deposits of limestone.  The layers of white calcium carbonate, built up in steps on the plateau, </w:t>
      </w:r>
      <w:r>
        <w:rPr>
          <w:rFonts w:ascii="Arial" w:hAnsi="Arial" w:cs="Arial"/>
          <w:color w:val="1F497D"/>
          <w:lang w:val="en-US"/>
        </w:rPr>
        <w:lastRenderedPageBreak/>
        <w:t>gave the site the name Pamukkale (cotton castle).After the open buffed lunch Swimming in hot red thermal pools in the hotel. Then If you like to swim in the Ancient Pool which is also called Cleopatra s Pool  they charge extra entrance fee. The Cleopatra Pool is warmed by hot springs and littered with underwater fragments of ancient marble columns. Possibly associated with the Temple of Apollo, the pool provides today's visitors a rare opportunity to swim with antiquities! During the</w:t>
      </w:r>
      <w:r w:rsidR="005C2883">
        <w:rPr>
          <w:rFonts w:ascii="Arial" w:hAnsi="Arial" w:cs="Arial"/>
          <w:color w:val="1F497D"/>
          <w:lang w:val="en-US"/>
        </w:rPr>
        <w:t xml:space="preserve"> </w:t>
      </w:r>
      <w:r>
        <w:rPr>
          <w:rFonts w:ascii="Arial" w:hAnsi="Arial" w:cs="Arial"/>
          <w:color w:val="1F497D"/>
          <w:lang w:val="en-US"/>
        </w:rPr>
        <w:t xml:space="preserve">Roman period, columned porticoes surrounded the pool; earthquakes toppled them into the water where they lie today. Afterwards, you drive to </w:t>
      </w:r>
      <w:r w:rsidR="00D31DB5">
        <w:rPr>
          <w:rFonts w:ascii="Arial" w:hAnsi="Arial" w:cs="Arial"/>
          <w:color w:val="1F497D"/>
          <w:lang w:val="en-US"/>
        </w:rPr>
        <w:t xml:space="preserve">your hotel in Pamukkale. Dinner &amp; O/N </w:t>
      </w:r>
      <w:r w:rsidR="000C6C87">
        <w:rPr>
          <w:rFonts w:ascii="Arial" w:hAnsi="Arial" w:cs="Arial"/>
          <w:color w:val="1F497D"/>
          <w:lang w:val="en-US"/>
        </w:rPr>
        <w:t>( B,</w:t>
      </w:r>
      <w:r w:rsidR="00F34544">
        <w:rPr>
          <w:rFonts w:ascii="Arial" w:hAnsi="Arial" w:cs="Arial"/>
          <w:color w:val="1F497D"/>
          <w:lang w:val="en-US"/>
        </w:rPr>
        <w:t>L</w:t>
      </w:r>
      <w:r w:rsidR="00440AAA">
        <w:rPr>
          <w:rFonts w:ascii="Arial" w:hAnsi="Arial" w:cs="Arial"/>
          <w:color w:val="1F497D"/>
          <w:lang w:val="en-US"/>
        </w:rPr>
        <w:t>,</w:t>
      </w:r>
      <w:r>
        <w:rPr>
          <w:rFonts w:ascii="Arial" w:hAnsi="Arial" w:cs="Arial"/>
          <w:color w:val="1F497D"/>
          <w:lang w:val="en-US"/>
        </w:rPr>
        <w:t xml:space="preserve">D ) </w:t>
      </w:r>
    </w:p>
    <w:p w14:paraId="2079329F" w14:textId="77777777" w:rsidR="005B6329" w:rsidRDefault="005B6329" w:rsidP="007151AC">
      <w:pPr>
        <w:jc w:val="both"/>
        <w:rPr>
          <w:rFonts w:ascii="Arial" w:hAnsi="Arial" w:cs="Arial"/>
          <w:b/>
          <w:bCs/>
          <w:color w:val="1F497D"/>
          <w:lang w:val="en-US"/>
        </w:rPr>
      </w:pPr>
      <w:r>
        <w:rPr>
          <w:rFonts w:ascii="Arial" w:hAnsi="Arial" w:cs="Arial"/>
          <w:b/>
          <w:bCs/>
          <w:color w:val="1F497D"/>
          <w:lang w:val="en-US"/>
        </w:rPr>
        <w:t>Day 8</w:t>
      </w:r>
      <w:r>
        <w:rPr>
          <w:rFonts w:ascii="Arial" w:hAnsi="Arial" w:cs="Arial"/>
          <w:b/>
          <w:bCs/>
          <w:color w:val="1F497D"/>
          <w:lang w:val="en-US"/>
        </w:rPr>
        <w:tab/>
        <w:t xml:space="preserve">      Pamukkale</w:t>
      </w:r>
      <w:r w:rsidR="00B47E25">
        <w:rPr>
          <w:rFonts w:ascii="Arial" w:hAnsi="Arial" w:cs="Arial"/>
          <w:b/>
          <w:bCs/>
          <w:color w:val="1F497D"/>
          <w:lang w:val="en-US"/>
        </w:rPr>
        <w:t xml:space="preserve"> / Istanbul </w:t>
      </w:r>
      <w:r>
        <w:rPr>
          <w:rFonts w:ascii="Arial" w:hAnsi="Arial" w:cs="Arial"/>
          <w:b/>
          <w:bCs/>
          <w:color w:val="1F497D"/>
          <w:lang w:val="en-US"/>
        </w:rPr>
        <w:t xml:space="preserve"> </w:t>
      </w:r>
      <w:r w:rsidR="00F34544">
        <w:rPr>
          <w:rFonts w:ascii="Arial" w:hAnsi="Arial" w:cs="Arial"/>
          <w:b/>
          <w:bCs/>
          <w:color w:val="1F497D"/>
          <w:lang w:val="en-US"/>
        </w:rPr>
        <w:t>/ ...........</w:t>
      </w:r>
      <w:r>
        <w:rPr>
          <w:rFonts w:ascii="Arial" w:hAnsi="Arial" w:cs="Arial"/>
          <w:b/>
          <w:bCs/>
          <w:color w:val="1F497D"/>
          <w:lang w:val="en-US"/>
        </w:rPr>
        <w:t xml:space="preserve"> </w:t>
      </w:r>
    </w:p>
    <w:p w14:paraId="6497B3DC" w14:textId="77777777" w:rsidR="005B6329" w:rsidRPr="005B6329" w:rsidRDefault="00B47E25" w:rsidP="007151AC">
      <w:pPr>
        <w:jc w:val="both"/>
        <w:rPr>
          <w:rFonts w:ascii="Arial" w:hAnsi="Arial" w:cs="Arial"/>
          <w:bCs/>
          <w:color w:val="1F497D"/>
          <w:lang w:val="en-US"/>
        </w:rPr>
      </w:pPr>
      <w:r>
        <w:rPr>
          <w:rFonts w:ascii="Arial" w:hAnsi="Arial" w:cs="Arial"/>
          <w:bCs/>
          <w:color w:val="1F497D"/>
          <w:lang w:val="en-US"/>
        </w:rPr>
        <w:t xml:space="preserve">Transfer to airport &amp; flight to Istanbul </w:t>
      </w:r>
      <w:r w:rsidR="00F34544">
        <w:rPr>
          <w:rFonts w:ascii="Arial" w:hAnsi="Arial" w:cs="Arial"/>
          <w:bCs/>
          <w:color w:val="1F497D"/>
          <w:lang w:val="en-US"/>
        </w:rPr>
        <w:t>&amp; take a connection flight back to your Country.</w:t>
      </w:r>
      <w:r w:rsidR="00D31DB5">
        <w:rPr>
          <w:rFonts w:ascii="Arial" w:hAnsi="Arial" w:cs="Arial"/>
          <w:bCs/>
          <w:color w:val="1F497D"/>
          <w:lang w:val="en-US"/>
        </w:rPr>
        <w:t xml:space="preserve">   ( B )</w:t>
      </w:r>
      <w:r>
        <w:rPr>
          <w:rFonts w:ascii="Arial" w:hAnsi="Arial" w:cs="Arial"/>
          <w:bCs/>
          <w:color w:val="1F497D"/>
          <w:lang w:val="en-US"/>
        </w:rPr>
        <w:t xml:space="preserve"> </w:t>
      </w:r>
      <w:r w:rsidR="005B6329" w:rsidRPr="005B6329">
        <w:rPr>
          <w:rFonts w:ascii="Arial" w:hAnsi="Arial" w:cs="Arial"/>
          <w:bCs/>
          <w:color w:val="1F497D"/>
          <w:lang w:val="en-US"/>
        </w:rPr>
        <w:t xml:space="preserve"> </w:t>
      </w:r>
      <w:r w:rsidR="005B6329" w:rsidRPr="005B6329">
        <w:rPr>
          <w:rFonts w:ascii="Arial" w:hAnsi="Arial" w:cs="Arial"/>
          <w:bCs/>
          <w:color w:val="1F497D"/>
          <w:lang w:val="en-US"/>
        </w:rPr>
        <w:tab/>
      </w:r>
    </w:p>
    <w:p w14:paraId="2ADBDE4F" w14:textId="77777777" w:rsidR="007151AC" w:rsidRPr="007151AC" w:rsidRDefault="007151AC" w:rsidP="007151AC">
      <w:pPr>
        <w:jc w:val="both"/>
        <w:rPr>
          <w:rFonts w:ascii="Arial" w:hAnsi="Arial" w:cs="Arial"/>
          <w:b/>
          <w:color w:val="1F497D"/>
          <w:sz w:val="28"/>
          <w:szCs w:val="28"/>
          <w:lang w:val="en-US"/>
        </w:rPr>
      </w:pPr>
      <w:r w:rsidRPr="007151AC">
        <w:rPr>
          <w:rFonts w:ascii="Arial" w:hAnsi="Arial" w:cs="Arial"/>
          <w:b/>
          <w:color w:val="1F497D"/>
          <w:sz w:val="28"/>
          <w:szCs w:val="28"/>
          <w:lang w:val="en-US"/>
        </w:rPr>
        <w:t xml:space="preserve">INCLUDES : </w:t>
      </w:r>
    </w:p>
    <w:p w14:paraId="4FEC38F1" w14:textId="77777777" w:rsidR="007151AC" w:rsidRDefault="00F34544" w:rsidP="007151AC">
      <w:pPr>
        <w:jc w:val="both"/>
        <w:rPr>
          <w:rFonts w:ascii="Arial" w:hAnsi="Arial" w:cs="Arial"/>
          <w:color w:val="1F497D"/>
          <w:sz w:val="28"/>
          <w:szCs w:val="28"/>
          <w:lang w:val="en-US"/>
        </w:rPr>
      </w:pPr>
      <w:r>
        <w:rPr>
          <w:rFonts w:ascii="Arial" w:hAnsi="Arial" w:cs="Arial"/>
          <w:color w:val="1F497D"/>
          <w:sz w:val="28"/>
          <w:szCs w:val="28"/>
          <w:highlight w:val="yellow"/>
          <w:lang w:val="en-US"/>
        </w:rPr>
        <w:t xml:space="preserve">All </w:t>
      </w:r>
      <w:r w:rsidR="00663974">
        <w:rPr>
          <w:rFonts w:ascii="Arial" w:hAnsi="Arial" w:cs="Arial"/>
          <w:color w:val="1F497D"/>
          <w:sz w:val="28"/>
          <w:szCs w:val="28"/>
          <w:highlight w:val="yellow"/>
          <w:lang w:val="en-US"/>
        </w:rPr>
        <w:t>transfer</w:t>
      </w:r>
      <w:r w:rsidR="00B903AC">
        <w:rPr>
          <w:rFonts w:ascii="Arial" w:hAnsi="Arial" w:cs="Arial"/>
          <w:color w:val="1F497D"/>
          <w:sz w:val="28"/>
          <w:szCs w:val="28"/>
          <w:highlight w:val="yellow"/>
          <w:lang w:val="en-US"/>
        </w:rPr>
        <w:t xml:space="preserve"> </w:t>
      </w:r>
      <w:r w:rsidR="00BC2B90">
        <w:rPr>
          <w:rFonts w:ascii="Arial" w:hAnsi="Arial" w:cs="Arial"/>
          <w:color w:val="1F497D"/>
          <w:sz w:val="28"/>
          <w:szCs w:val="28"/>
          <w:highlight w:val="yellow"/>
          <w:lang w:val="en-US"/>
        </w:rPr>
        <w:t xml:space="preserve"> </w:t>
      </w:r>
      <w:r w:rsidR="00440AAA">
        <w:rPr>
          <w:rFonts w:ascii="Arial" w:hAnsi="Arial" w:cs="Arial"/>
          <w:color w:val="1F497D"/>
          <w:sz w:val="28"/>
          <w:szCs w:val="28"/>
          <w:highlight w:val="yellow"/>
          <w:lang w:val="en-US"/>
        </w:rPr>
        <w:t xml:space="preserve">Private </w:t>
      </w:r>
      <w:r w:rsidR="000C6C87">
        <w:rPr>
          <w:rFonts w:ascii="Arial" w:hAnsi="Arial" w:cs="Arial"/>
          <w:color w:val="1F497D"/>
          <w:sz w:val="28"/>
          <w:szCs w:val="28"/>
          <w:highlight w:val="yellow"/>
          <w:lang w:val="en-US"/>
        </w:rPr>
        <w:t xml:space="preserve">&amp; Sightseeing  on </w:t>
      </w:r>
      <w:r w:rsidR="00440AAA">
        <w:rPr>
          <w:rFonts w:ascii="Arial" w:hAnsi="Arial" w:cs="Arial"/>
          <w:color w:val="1F497D"/>
          <w:sz w:val="28"/>
          <w:szCs w:val="28"/>
          <w:highlight w:val="yellow"/>
          <w:lang w:val="en-US"/>
        </w:rPr>
        <w:t>Regualar</w:t>
      </w:r>
      <w:r w:rsidR="00BC2B90">
        <w:rPr>
          <w:rFonts w:ascii="Arial" w:hAnsi="Arial" w:cs="Arial"/>
          <w:color w:val="1F497D"/>
          <w:sz w:val="28"/>
          <w:szCs w:val="28"/>
          <w:highlight w:val="yellow"/>
          <w:lang w:val="en-US"/>
        </w:rPr>
        <w:t>.</w:t>
      </w:r>
      <w:r w:rsidR="00663974" w:rsidRPr="005C2883">
        <w:rPr>
          <w:rFonts w:ascii="Arial" w:hAnsi="Arial" w:cs="Arial"/>
          <w:color w:val="1F497D"/>
          <w:sz w:val="28"/>
          <w:szCs w:val="28"/>
          <w:highlight w:val="yellow"/>
          <w:lang w:val="en-US"/>
        </w:rPr>
        <w:t xml:space="preserve"> </w:t>
      </w:r>
      <w:r w:rsidR="00663974">
        <w:rPr>
          <w:rFonts w:ascii="Arial" w:hAnsi="Arial" w:cs="Arial"/>
          <w:color w:val="1F497D"/>
          <w:sz w:val="28"/>
          <w:szCs w:val="28"/>
          <w:highlight w:val="yellow"/>
          <w:lang w:val="en-US"/>
        </w:rPr>
        <w:t>b</w:t>
      </w:r>
      <w:r w:rsidR="005C2883" w:rsidRPr="005C2883">
        <w:rPr>
          <w:rFonts w:ascii="Arial" w:hAnsi="Arial" w:cs="Arial"/>
          <w:color w:val="1F497D"/>
          <w:sz w:val="28"/>
          <w:szCs w:val="28"/>
          <w:highlight w:val="yellow"/>
          <w:lang w:val="en-US"/>
        </w:rPr>
        <w:t>asis</w:t>
      </w:r>
      <w:r w:rsidR="00663974">
        <w:rPr>
          <w:rFonts w:ascii="Arial" w:hAnsi="Arial" w:cs="Arial"/>
          <w:color w:val="1F497D"/>
          <w:sz w:val="28"/>
          <w:szCs w:val="28"/>
          <w:lang w:val="en-US"/>
        </w:rPr>
        <w:t>.</w:t>
      </w:r>
    </w:p>
    <w:p w14:paraId="345150E4" w14:textId="77777777" w:rsidR="007151AC" w:rsidRDefault="002412F1" w:rsidP="007151AC">
      <w:pPr>
        <w:jc w:val="both"/>
        <w:rPr>
          <w:rFonts w:ascii="Arial" w:hAnsi="Arial" w:cs="Arial"/>
          <w:color w:val="1F497D"/>
          <w:sz w:val="28"/>
          <w:szCs w:val="28"/>
          <w:lang w:val="en-US"/>
        </w:rPr>
      </w:pPr>
      <w:r>
        <w:rPr>
          <w:rFonts w:ascii="Arial" w:hAnsi="Arial" w:cs="Arial"/>
          <w:color w:val="1F497D"/>
          <w:sz w:val="28"/>
          <w:szCs w:val="28"/>
          <w:lang w:val="en-US"/>
        </w:rPr>
        <w:t>2</w:t>
      </w:r>
      <w:r w:rsidR="00F34544">
        <w:rPr>
          <w:rFonts w:ascii="Arial" w:hAnsi="Arial" w:cs="Arial"/>
          <w:color w:val="1F497D"/>
          <w:sz w:val="28"/>
          <w:szCs w:val="28"/>
          <w:lang w:val="en-US"/>
        </w:rPr>
        <w:t xml:space="preserve"> </w:t>
      </w:r>
      <w:r w:rsidR="00C07DC9">
        <w:rPr>
          <w:rFonts w:ascii="Arial" w:hAnsi="Arial" w:cs="Arial"/>
          <w:color w:val="1F497D"/>
          <w:sz w:val="28"/>
          <w:szCs w:val="28"/>
          <w:lang w:val="en-US"/>
        </w:rPr>
        <w:t>night</w:t>
      </w:r>
      <w:r w:rsidR="007151AC">
        <w:rPr>
          <w:rFonts w:ascii="Arial" w:hAnsi="Arial" w:cs="Arial"/>
          <w:color w:val="1F497D"/>
          <w:sz w:val="28"/>
          <w:szCs w:val="28"/>
          <w:lang w:val="en-US"/>
        </w:rPr>
        <w:t xml:space="preserve"> accommodation in Istanbul B&amp;B </w:t>
      </w:r>
    </w:p>
    <w:p w14:paraId="2E98FE6A" w14:textId="77777777" w:rsidR="005B6329" w:rsidRDefault="005B6329" w:rsidP="007151AC">
      <w:pPr>
        <w:jc w:val="both"/>
        <w:rPr>
          <w:rFonts w:ascii="Arial" w:hAnsi="Arial" w:cs="Arial"/>
          <w:color w:val="1F497D"/>
          <w:sz w:val="28"/>
          <w:szCs w:val="28"/>
          <w:lang w:val="en-US"/>
        </w:rPr>
      </w:pPr>
      <w:r>
        <w:rPr>
          <w:rFonts w:ascii="Arial" w:hAnsi="Arial" w:cs="Arial"/>
          <w:color w:val="1F497D"/>
          <w:sz w:val="28"/>
          <w:szCs w:val="28"/>
          <w:lang w:val="en-US"/>
        </w:rPr>
        <w:t>2 nigh</w:t>
      </w:r>
      <w:r w:rsidR="00D22994">
        <w:rPr>
          <w:rFonts w:ascii="Arial" w:hAnsi="Arial" w:cs="Arial"/>
          <w:color w:val="1F497D"/>
          <w:sz w:val="28"/>
          <w:szCs w:val="28"/>
          <w:lang w:val="en-US"/>
        </w:rPr>
        <w:t xml:space="preserve">t accommodation in Cappadocia </w:t>
      </w:r>
      <w:r w:rsidR="00F34544">
        <w:rPr>
          <w:rFonts w:ascii="Arial" w:hAnsi="Arial" w:cs="Arial"/>
          <w:color w:val="1F497D"/>
          <w:sz w:val="28"/>
          <w:szCs w:val="28"/>
          <w:lang w:val="en-US"/>
        </w:rPr>
        <w:t>H/B</w:t>
      </w:r>
      <w:r w:rsidR="00935BE9">
        <w:rPr>
          <w:rFonts w:ascii="Arial" w:hAnsi="Arial" w:cs="Arial"/>
          <w:color w:val="1F497D"/>
          <w:sz w:val="28"/>
          <w:szCs w:val="28"/>
          <w:lang w:val="en-US"/>
        </w:rPr>
        <w:t xml:space="preserve"> </w:t>
      </w:r>
      <w:r>
        <w:rPr>
          <w:rFonts w:ascii="Arial" w:hAnsi="Arial" w:cs="Arial"/>
          <w:color w:val="1F497D"/>
          <w:sz w:val="28"/>
          <w:szCs w:val="28"/>
          <w:lang w:val="en-US"/>
        </w:rPr>
        <w:t xml:space="preserve">  </w:t>
      </w:r>
    </w:p>
    <w:p w14:paraId="3E64FC34" w14:textId="77777777" w:rsidR="007151AC" w:rsidRDefault="006B5711" w:rsidP="007151AC">
      <w:pPr>
        <w:jc w:val="both"/>
        <w:rPr>
          <w:rFonts w:ascii="Arial" w:hAnsi="Arial" w:cs="Arial"/>
          <w:color w:val="1F497D"/>
          <w:sz w:val="28"/>
          <w:szCs w:val="28"/>
          <w:lang w:val="en-US"/>
        </w:rPr>
      </w:pPr>
      <w:r>
        <w:rPr>
          <w:rFonts w:ascii="Arial" w:hAnsi="Arial" w:cs="Arial"/>
          <w:color w:val="1F497D"/>
          <w:sz w:val="28"/>
          <w:szCs w:val="28"/>
          <w:lang w:val="en-US"/>
        </w:rPr>
        <w:t>2 night</w:t>
      </w:r>
      <w:r w:rsidR="00B47E25">
        <w:rPr>
          <w:rFonts w:ascii="Arial" w:hAnsi="Arial" w:cs="Arial"/>
          <w:color w:val="1F497D"/>
          <w:sz w:val="28"/>
          <w:szCs w:val="28"/>
          <w:lang w:val="en-US"/>
        </w:rPr>
        <w:t xml:space="preserve"> accommodation in Kusadasi </w:t>
      </w:r>
      <w:r w:rsidR="00F34544">
        <w:rPr>
          <w:rFonts w:ascii="Arial" w:hAnsi="Arial" w:cs="Arial"/>
          <w:color w:val="1F497D"/>
          <w:sz w:val="28"/>
          <w:szCs w:val="28"/>
          <w:lang w:val="en-US"/>
        </w:rPr>
        <w:t>H/B</w:t>
      </w:r>
      <w:r w:rsidR="00695981">
        <w:rPr>
          <w:rFonts w:ascii="Arial" w:hAnsi="Arial" w:cs="Arial"/>
          <w:color w:val="1F497D"/>
          <w:sz w:val="28"/>
          <w:szCs w:val="28"/>
          <w:lang w:val="en-US"/>
        </w:rPr>
        <w:t xml:space="preserve"> </w:t>
      </w:r>
    </w:p>
    <w:p w14:paraId="432C2C9C" w14:textId="77777777" w:rsidR="006B5711" w:rsidRDefault="00B47E25" w:rsidP="007151AC">
      <w:pPr>
        <w:jc w:val="both"/>
        <w:rPr>
          <w:rFonts w:ascii="Arial" w:hAnsi="Arial" w:cs="Arial"/>
          <w:color w:val="1F497D"/>
          <w:sz w:val="28"/>
          <w:szCs w:val="28"/>
          <w:lang w:val="en-US"/>
        </w:rPr>
      </w:pPr>
      <w:r>
        <w:rPr>
          <w:rFonts w:ascii="Arial" w:hAnsi="Arial" w:cs="Arial"/>
          <w:color w:val="1F497D"/>
          <w:sz w:val="28"/>
          <w:szCs w:val="28"/>
          <w:lang w:val="en-US"/>
        </w:rPr>
        <w:t>1</w:t>
      </w:r>
      <w:r w:rsidR="006B5711">
        <w:rPr>
          <w:rFonts w:ascii="Arial" w:hAnsi="Arial" w:cs="Arial"/>
          <w:color w:val="1F497D"/>
          <w:sz w:val="28"/>
          <w:szCs w:val="28"/>
          <w:lang w:val="en-US"/>
        </w:rPr>
        <w:t xml:space="preserve"> nig</w:t>
      </w:r>
      <w:r w:rsidR="00255BA5">
        <w:rPr>
          <w:rFonts w:ascii="Arial" w:hAnsi="Arial" w:cs="Arial"/>
          <w:color w:val="1F497D"/>
          <w:sz w:val="28"/>
          <w:szCs w:val="28"/>
          <w:lang w:val="en-US"/>
        </w:rPr>
        <w:t>ht accommodation in Pamukkale H</w:t>
      </w:r>
      <w:r w:rsidR="006B5711">
        <w:rPr>
          <w:rFonts w:ascii="Arial" w:hAnsi="Arial" w:cs="Arial"/>
          <w:color w:val="1F497D"/>
          <w:sz w:val="28"/>
          <w:szCs w:val="28"/>
          <w:lang w:val="en-US"/>
        </w:rPr>
        <w:t xml:space="preserve">B  </w:t>
      </w:r>
    </w:p>
    <w:p w14:paraId="10B82EB9" w14:textId="77777777" w:rsidR="00091621" w:rsidRDefault="00091621" w:rsidP="00091621">
      <w:pPr>
        <w:jc w:val="both"/>
        <w:rPr>
          <w:rFonts w:ascii="Arial" w:hAnsi="Arial" w:cs="Arial"/>
          <w:b/>
          <w:bCs/>
          <w:color w:val="FF0000"/>
          <w:szCs w:val="28"/>
          <w:lang w:val="en-US"/>
        </w:rPr>
      </w:pPr>
      <w:r>
        <w:rPr>
          <w:rFonts w:ascii="Arial" w:hAnsi="Arial" w:cs="Arial"/>
          <w:b/>
          <w:bCs/>
          <w:color w:val="FF0000"/>
          <w:szCs w:val="28"/>
          <w:lang w:val="en-US"/>
        </w:rPr>
        <w:t xml:space="preserve">MEALS : </w:t>
      </w:r>
    </w:p>
    <w:p w14:paraId="04E51EB7" w14:textId="77777777" w:rsidR="00091621" w:rsidRPr="00091621" w:rsidRDefault="00091621" w:rsidP="00091621">
      <w:pPr>
        <w:jc w:val="both"/>
        <w:rPr>
          <w:rFonts w:ascii="Arial" w:hAnsi="Arial" w:cs="Arial"/>
          <w:b/>
          <w:bCs/>
          <w:color w:val="FF0000"/>
          <w:szCs w:val="28"/>
          <w:lang w:val="en-US"/>
        </w:rPr>
      </w:pPr>
      <w:r w:rsidRPr="00091621">
        <w:rPr>
          <w:rFonts w:ascii="Arial" w:hAnsi="Arial" w:cs="Arial"/>
          <w:b/>
          <w:bCs/>
          <w:color w:val="FF0000"/>
          <w:szCs w:val="28"/>
          <w:lang w:val="en-US"/>
        </w:rPr>
        <w:t xml:space="preserve">7 Open Buffet Breakfast  </w:t>
      </w:r>
    </w:p>
    <w:p w14:paraId="64D80C19" w14:textId="77777777" w:rsidR="00091621" w:rsidRPr="00091621" w:rsidRDefault="00091621" w:rsidP="00091621">
      <w:pPr>
        <w:jc w:val="both"/>
        <w:rPr>
          <w:rFonts w:ascii="Arial" w:hAnsi="Arial" w:cs="Arial"/>
          <w:bCs/>
          <w:szCs w:val="28"/>
          <w:lang w:val="en-US"/>
        </w:rPr>
      </w:pPr>
      <w:r w:rsidRPr="00091621">
        <w:rPr>
          <w:rFonts w:ascii="Arial" w:hAnsi="Arial" w:cs="Arial"/>
          <w:bCs/>
          <w:szCs w:val="28"/>
          <w:lang w:val="en-US"/>
        </w:rPr>
        <w:t>( 2 ISTANBUL - 2 CAPPADOCIA  - 2 KUSADASI - 1 PAMUKKALE )</w:t>
      </w:r>
    </w:p>
    <w:p w14:paraId="4F550F12" w14:textId="77777777" w:rsidR="00091621" w:rsidRPr="00091621" w:rsidRDefault="00091621" w:rsidP="007151AC">
      <w:pPr>
        <w:jc w:val="both"/>
        <w:rPr>
          <w:rFonts w:ascii="Arial" w:hAnsi="Arial" w:cs="Arial"/>
          <w:b/>
          <w:bCs/>
          <w:color w:val="FF0000"/>
          <w:szCs w:val="28"/>
          <w:lang w:val="en-US"/>
        </w:rPr>
      </w:pPr>
      <w:r>
        <w:rPr>
          <w:rFonts w:ascii="Arial" w:hAnsi="Arial" w:cs="Arial"/>
          <w:b/>
          <w:bCs/>
          <w:color w:val="FF0000"/>
          <w:szCs w:val="28"/>
          <w:lang w:val="en-US"/>
        </w:rPr>
        <w:t xml:space="preserve">PLEASE NOTE THAT; All </w:t>
      </w:r>
      <w:r w:rsidRPr="00091621">
        <w:rPr>
          <w:rFonts w:ascii="Arial" w:hAnsi="Arial" w:cs="Arial"/>
          <w:b/>
          <w:bCs/>
          <w:color w:val="FF0000"/>
          <w:szCs w:val="28"/>
          <w:lang w:val="en-US"/>
        </w:rPr>
        <w:t xml:space="preserve">Drinks are extra at all meals ( lunch &amp; dinner ) </w:t>
      </w:r>
    </w:p>
    <w:p w14:paraId="0D300646" w14:textId="77777777" w:rsidR="00E2670B" w:rsidRPr="008935C9" w:rsidRDefault="007151AC" w:rsidP="007151AC">
      <w:pPr>
        <w:jc w:val="both"/>
        <w:rPr>
          <w:rFonts w:ascii="Arial" w:hAnsi="Arial" w:cs="Arial"/>
          <w:color w:val="1F497D"/>
          <w:sz w:val="28"/>
          <w:szCs w:val="28"/>
          <w:lang w:val="en-US"/>
        </w:rPr>
      </w:pPr>
      <w:r w:rsidRPr="008935C9">
        <w:rPr>
          <w:rFonts w:ascii="Arial" w:hAnsi="Arial" w:cs="Arial"/>
          <w:color w:val="1F497D"/>
          <w:sz w:val="28"/>
          <w:szCs w:val="28"/>
          <w:lang w:val="en-US"/>
        </w:rPr>
        <w:t xml:space="preserve">Full Day Istanbul Tour </w:t>
      </w:r>
      <w:r w:rsidR="00695981" w:rsidRPr="008935C9">
        <w:rPr>
          <w:rFonts w:ascii="Arial" w:hAnsi="Arial" w:cs="Arial"/>
          <w:color w:val="1F497D"/>
          <w:sz w:val="28"/>
          <w:szCs w:val="28"/>
          <w:lang w:val="en-US"/>
        </w:rPr>
        <w:t>including lunch</w:t>
      </w:r>
      <w:r w:rsidR="00AE5D10" w:rsidRPr="008935C9">
        <w:rPr>
          <w:rFonts w:ascii="Arial" w:hAnsi="Arial" w:cs="Arial"/>
          <w:color w:val="1F497D"/>
          <w:sz w:val="28"/>
          <w:szCs w:val="28"/>
          <w:lang w:val="en-US"/>
        </w:rPr>
        <w:t xml:space="preserve"> </w:t>
      </w:r>
    </w:p>
    <w:p w14:paraId="066D7204" w14:textId="77777777" w:rsidR="00720DE9" w:rsidRPr="008935C9" w:rsidRDefault="00720DE9" w:rsidP="007151AC">
      <w:pPr>
        <w:jc w:val="both"/>
        <w:rPr>
          <w:rFonts w:ascii="Arial" w:hAnsi="Arial" w:cs="Arial"/>
          <w:color w:val="1F497D"/>
          <w:sz w:val="28"/>
          <w:szCs w:val="28"/>
          <w:lang w:val="en-US"/>
        </w:rPr>
      </w:pPr>
      <w:r w:rsidRPr="008935C9">
        <w:rPr>
          <w:rFonts w:ascii="Arial" w:hAnsi="Arial" w:cs="Arial"/>
          <w:color w:val="1F497D"/>
          <w:sz w:val="28"/>
          <w:szCs w:val="28"/>
          <w:lang w:val="en-US"/>
        </w:rPr>
        <w:t xml:space="preserve">Full Day Cappadocia Tour including lunch </w:t>
      </w:r>
    </w:p>
    <w:p w14:paraId="2FBBBAFA" w14:textId="77777777" w:rsidR="007151AC" w:rsidRPr="008935C9" w:rsidRDefault="007151AC" w:rsidP="007151AC">
      <w:pPr>
        <w:jc w:val="both"/>
        <w:rPr>
          <w:rFonts w:ascii="Arial" w:hAnsi="Arial" w:cs="Arial"/>
          <w:color w:val="1F497D"/>
          <w:sz w:val="28"/>
          <w:szCs w:val="28"/>
          <w:lang w:val="en-US"/>
        </w:rPr>
      </w:pPr>
      <w:r w:rsidRPr="008935C9">
        <w:rPr>
          <w:rFonts w:ascii="Arial" w:hAnsi="Arial" w:cs="Arial"/>
          <w:color w:val="1F497D"/>
          <w:sz w:val="28"/>
          <w:szCs w:val="28"/>
          <w:lang w:val="en-US"/>
        </w:rPr>
        <w:t xml:space="preserve">Full Day </w:t>
      </w:r>
      <w:r w:rsidR="00735EFD" w:rsidRPr="008935C9">
        <w:rPr>
          <w:rFonts w:ascii="Arial" w:hAnsi="Arial" w:cs="Arial"/>
          <w:color w:val="1F497D"/>
          <w:sz w:val="28"/>
          <w:szCs w:val="28"/>
          <w:lang w:val="en-US"/>
        </w:rPr>
        <w:t>E</w:t>
      </w:r>
      <w:r w:rsidR="00A76BA5" w:rsidRPr="008935C9">
        <w:rPr>
          <w:rFonts w:ascii="Arial" w:hAnsi="Arial" w:cs="Arial"/>
          <w:color w:val="1F497D"/>
          <w:sz w:val="28"/>
          <w:szCs w:val="28"/>
          <w:lang w:val="en-US"/>
        </w:rPr>
        <w:t xml:space="preserve">phesus </w:t>
      </w:r>
      <w:r w:rsidRPr="008935C9">
        <w:rPr>
          <w:rFonts w:ascii="Arial" w:hAnsi="Arial" w:cs="Arial"/>
          <w:color w:val="1F497D"/>
          <w:sz w:val="28"/>
          <w:szCs w:val="28"/>
          <w:lang w:val="en-US"/>
        </w:rPr>
        <w:t xml:space="preserve">Tour </w:t>
      </w:r>
      <w:r w:rsidR="00695981" w:rsidRPr="008935C9">
        <w:rPr>
          <w:rFonts w:ascii="Arial" w:hAnsi="Arial" w:cs="Arial"/>
          <w:color w:val="1F497D"/>
          <w:sz w:val="28"/>
          <w:szCs w:val="28"/>
          <w:lang w:val="en-US"/>
        </w:rPr>
        <w:t>including lunch</w:t>
      </w:r>
      <w:r w:rsidR="00AE5D10" w:rsidRPr="008935C9">
        <w:rPr>
          <w:rFonts w:ascii="Arial" w:hAnsi="Arial" w:cs="Arial"/>
          <w:color w:val="1F497D"/>
          <w:sz w:val="28"/>
          <w:szCs w:val="28"/>
          <w:lang w:val="en-US"/>
        </w:rPr>
        <w:t xml:space="preserve"> </w:t>
      </w:r>
    </w:p>
    <w:p w14:paraId="5000D326" w14:textId="77777777" w:rsidR="007151AC" w:rsidRPr="008935C9" w:rsidRDefault="007151AC" w:rsidP="007151AC">
      <w:pPr>
        <w:jc w:val="both"/>
        <w:rPr>
          <w:rFonts w:ascii="Arial" w:hAnsi="Arial" w:cs="Arial"/>
          <w:color w:val="1F497D"/>
          <w:sz w:val="28"/>
          <w:szCs w:val="28"/>
          <w:lang w:val="en-US"/>
        </w:rPr>
      </w:pPr>
      <w:r w:rsidRPr="008935C9">
        <w:rPr>
          <w:rFonts w:ascii="Arial" w:hAnsi="Arial" w:cs="Arial"/>
          <w:color w:val="1F497D"/>
          <w:sz w:val="28"/>
          <w:szCs w:val="28"/>
          <w:lang w:val="en-US"/>
        </w:rPr>
        <w:t xml:space="preserve">Full Day Pamukkale </w:t>
      </w:r>
      <w:r w:rsidR="00735EFD" w:rsidRPr="008935C9">
        <w:rPr>
          <w:rFonts w:ascii="Arial" w:hAnsi="Arial" w:cs="Arial"/>
          <w:color w:val="1F497D"/>
          <w:sz w:val="28"/>
          <w:szCs w:val="28"/>
          <w:lang w:val="en-US"/>
        </w:rPr>
        <w:t>Tour</w:t>
      </w:r>
      <w:r w:rsidR="00695981" w:rsidRPr="008935C9">
        <w:rPr>
          <w:rFonts w:ascii="Arial" w:hAnsi="Arial" w:cs="Arial"/>
          <w:color w:val="1F497D"/>
          <w:sz w:val="28"/>
          <w:szCs w:val="28"/>
          <w:lang w:val="en-US"/>
        </w:rPr>
        <w:t xml:space="preserve"> including lunch</w:t>
      </w:r>
      <w:r w:rsidR="00AE5D10" w:rsidRPr="008935C9">
        <w:rPr>
          <w:rFonts w:ascii="Arial" w:hAnsi="Arial" w:cs="Arial"/>
          <w:color w:val="1F497D"/>
          <w:sz w:val="28"/>
          <w:szCs w:val="28"/>
          <w:lang w:val="en-US"/>
        </w:rPr>
        <w:t xml:space="preserve"> </w:t>
      </w:r>
    </w:p>
    <w:p w14:paraId="4AB139D6" w14:textId="77777777" w:rsidR="007151AC" w:rsidRPr="008935C9" w:rsidRDefault="007151AC" w:rsidP="007151AC">
      <w:pPr>
        <w:jc w:val="both"/>
        <w:rPr>
          <w:rFonts w:ascii="Arial" w:hAnsi="Arial" w:cs="Arial"/>
          <w:color w:val="1F497D"/>
          <w:sz w:val="28"/>
          <w:szCs w:val="28"/>
          <w:lang w:val="en-US"/>
        </w:rPr>
      </w:pPr>
      <w:r w:rsidRPr="008935C9">
        <w:rPr>
          <w:rFonts w:ascii="Arial" w:hAnsi="Arial" w:cs="Arial"/>
          <w:color w:val="1F497D"/>
          <w:sz w:val="28"/>
          <w:szCs w:val="28"/>
          <w:lang w:val="en-US"/>
        </w:rPr>
        <w:t>Entrance fees mentioned on the program</w:t>
      </w:r>
    </w:p>
    <w:p w14:paraId="0C04A934" w14:textId="77777777" w:rsidR="00440AAA" w:rsidRPr="008935C9" w:rsidRDefault="00440AAA" w:rsidP="007151AC">
      <w:pPr>
        <w:jc w:val="both"/>
        <w:rPr>
          <w:rFonts w:ascii="Arial" w:hAnsi="Arial" w:cs="Arial"/>
          <w:color w:val="1F497D"/>
          <w:sz w:val="28"/>
          <w:szCs w:val="28"/>
          <w:lang w:val="en-US"/>
        </w:rPr>
      </w:pPr>
      <w:r w:rsidRPr="008935C9">
        <w:rPr>
          <w:rFonts w:ascii="Arial" w:hAnsi="Arial" w:cs="Arial"/>
          <w:color w:val="1F497D"/>
          <w:sz w:val="28"/>
          <w:szCs w:val="28"/>
          <w:lang w:val="en-US"/>
        </w:rPr>
        <w:t>English Speaking Guide during sightseeing</w:t>
      </w:r>
    </w:p>
    <w:p w14:paraId="29DBD6EE" w14:textId="77777777" w:rsidR="007151AC" w:rsidRDefault="00440AAA" w:rsidP="007151AC">
      <w:pPr>
        <w:jc w:val="both"/>
        <w:rPr>
          <w:rFonts w:ascii="Arial" w:hAnsi="Arial" w:cs="Arial"/>
          <w:b/>
          <w:bCs/>
          <w:color w:val="FF0000"/>
          <w:szCs w:val="28"/>
          <w:lang w:val="en-US"/>
        </w:rPr>
      </w:pPr>
      <w:r>
        <w:rPr>
          <w:rFonts w:ascii="Arial" w:hAnsi="Arial" w:cs="Arial"/>
          <w:b/>
          <w:bCs/>
          <w:color w:val="FF0000"/>
          <w:szCs w:val="28"/>
          <w:lang w:val="en-US"/>
        </w:rPr>
        <w:t xml:space="preserve">Excludes; </w:t>
      </w:r>
      <w:r w:rsidR="007151AC" w:rsidRPr="00FC1337">
        <w:rPr>
          <w:rFonts w:ascii="Arial" w:hAnsi="Arial" w:cs="Arial"/>
          <w:b/>
          <w:bCs/>
          <w:color w:val="FF0000"/>
          <w:szCs w:val="28"/>
          <w:lang w:val="en-US"/>
        </w:rPr>
        <w:t xml:space="preserve">Domestic Flight tickets are </w:t>
      </w:r>
      <w:r w:rsidR="007151AC" w:rsidRPr="00720DE9">
        <w:rPr>
          <w:rFonts w:ascii="Arial" w:hAnsi="Arial" w:cs="Arial"/>
          <w:b/>
          <w:bCs/>
          <w:color w:val="FF0000"/>
          <w:szCs w:val="28"/>
          <w:u w:val="single"/>
          <w:lang w:val="en-US"/>
        </w:rPr>
        <w:t>excluded</w:t>
      </w:r>
      <w:r w:rsidR="007151AC" w:rsidRPr="00FC1337">
        <w:rPr>
          <w:rFonts w:ascii="Arial" w:hAnsi="Arial" w:cs="Arial"/>
          <w:b/>
          <w:bCs/>
          <w:color w:val="FF0000"/>
          <w:szCs w:val="28"/>
          <w:lang w:val="en-US"/>
        </w:rPr>
        <w:t xml:space="preserve"> ( airfares are changeable depends on dates</w:t>
      </w:r>
      <w:r w:rsidR="00F626E0" w:rsidRPr="00FC1337">
        <w:rPr>
          <w:rFonts w:ascii="Arial" w:hAnsi="Arial" w:cs="Arial"/>
          <w:b/>
          <w:bCs/>
          <w:color w:val="FF0000"/>
          <w:szCs w:val="28"/>
          <w:lang w:val="en-US"/>
        </w:rPr>
        <w:t xml:space="preserve">  aprx. per person </w:t>
      </w:r>
      <w:r w:rsidR="00720DE9">
        <w:rPr>
          <w:rFonts w:ascii="Arial" w:hAnsi="Arial" w:cs="Arial"/>
          <w:b/>
          <w:bCs/>
          <w:color w:val="FF0000"/>
          <w:szCs w:val="28"/>
          <w:lang w:val="en-US"/>
        </w:rPr>
        <w:t xml:space="preserve"> 300 - 450</w:t>
      </w:r>
      <w:r w:rsidR="00AF07CC" w:rsidRPr="00FC1337">
        <w:rPr>
          <w:rFonts w:ascii="Arial" w:hAnsi="Arial" w:cs="Arial"/>
          <w:b/>
          <w:bCs/>
          <w:color w:val="FF0000"/>
          <w:szCs w:val="28"/>
          <w:lang w:val="en-US"/>
        </w:rPr>
        <w:t xml:space="preserve"> eur</w:t>
      </w:r>
      <w:r w:rsidR="007151AC" w:rsidRPr="00FC1337">
        <w:rPr>
          <w:rFonts w:ascii="Arial" w:hAnsi="Arial" w:cs="Arial"/>
          <w:b/>
          <w:bCs/>
          <w:color w:val="FF0000"/>
          <w:szCs w:val="28"/>
          <w:lang w:val="en-US"/>
        </w:rPr>
        <w:t xml:space="preserve"> )</w:t>
      </w:r>
      <w:r w:rsidR="00720DE9">
        <w:rPr>
          <w:rFonts w:ascii="Arial" w:hAnsi="Arial" w:cs="Arial"/>
          <w:b/>
          <w:bCs/>
          <w:color w:val="FF0000"/>
          <w:szCs w:val="28"/>
          <w:lang w:val="en-US"/>
        </w:rPr>
        <w:t xml:space="preserve"> ( WE need to use 3 domestic flight )</w:t>
      </w:r>
    </w:p>
    <w:p w14:paraId="71D13449" w14:textId="77777777" w:rsidR="00720DE9" w:rsidRPr="00091621" w:rsidRDefault="008E0744" w:rsidP="007151AC">
      <w:pPr>
        <w:jc w:val="both"/>
        <w:rPr>
          <w:rFonts w:ascii="Arial" w:hAnsi="Arial" w:cs="Arial"/>
          <w:bCs/>
          <w:szCs w:val="28"/>
          <w:lang w:val="en-US"/>
        </w:rPr>
      </w:pPr>
      <w:r>
        <w:rPr>
          <w:rFonts w:ascii="Arial" w:hAnsi="Arial" w:cs="Arial"/>
          <w:bCs/>
          <w:szCs w:val="28"/>
          <w:lang w:val="en-US"/>
        </w:rPr>
        <w:t xml:space="preserve">* </w:t>
      </w:r>
      <w:r w:rsidR="00720DE9" w:rsidRPr="00091621">
        <w:rPr>
          <w:rFonts w:ascii="Arial" w:hAnsi="Arial" w:cs="Arial"/>
          <w:bCs/>
          <w:szCs w:val="28"/>
          <w:lang w:val="en-US"/>
        </w:rPr>
        <w:t xml:space="preserve">ISTANBUL  - CAPPADOCIA </w:t>
      </w:r>
      <w:r>
        <w:rPr>
          <w:rFonts w:ascii="Arial" w:hAnsi="Arial" w:cs="Arial"/>
          <w:bCs/>
          <w:szCs w:val="28"/>
          <w:lang w:val="en-US"/>
        </w:rPr>
        <w:t xml:space="preserve"> ( prefer morning flight ) </w:t>
      </w:r>
    </w:p>
    <w:p w14:paraId="01CFCDD5" w14:textId="77777777" w:rsidR="00720DE9" w:rsidRPr="00091621" w:rsidRDefault="008E0744" w:rsidP="007151AC">
      <w:pPr>
        <w:jc w:val="both"/>
        <w:rPr>
          <w:rFonts w:ascii="Arial" w:hAnsi="Arial" w:cs="Arial"/>
          <w:bCs/>
          <w:szCs w:val="28"/>
          <w:lang w:val="en-US"/>
        </w:rPr>
      </w:pPr>
      <w:r>
        <w:rPr>
          <w:rFonts w:ascii="Arial" w:hAnsi="Arial" w:cs="Arial"/>
          <w:bCs/>
          <w:szCs w:val="28"/>
          <w:lang w:val="en-US"/>
        </w:rPr>
        <w:t xml:space="preserve">* </w:t>
      </w:r>
      <w:r w:rsidR="00720DE9" w:rsidRPr="00091621">
        <w:rPr>
          <w:rFonts w:ascii="Arial" w:hAnsi="Arial" w:cs="Arial"/>
          <w:bCs/>
          <w:szCs w:val="28"/>
          <w:lang w:val="en-US"/>
        </w:rPr>
        <w:t xml:space="preserve">CAPPADOCIA  - IZMIR </w:t>
      </w:r>
      <w:r>
        <w:rPr>
          <w:rFonts w:ascii="Arial" w:hAnsi="Arial" w:cs="Arial"/>
          <w:bCs/>
          <w:szCs w:val="28"/>
          <w:lang w:val="en-US"/>
        </w:rPr>
        <w:t>( prefer morning flight )</w:t>
      </w:r>
    </w:p>
    <w:p w14:paraId="1C181ADB" w14:textId="77777777" w:rsidR="00720DE9" w:rsidRPr="00091621" w:rsidRDefault="008E0744" w:rsidP="007151AC">
      <w:pPr>
        <w:jc w:val="both"/>
        <w:rPr>
          <w:rFonts w:ascii="Arial" w:hAnsi="Arial" w:cs="Arial"/>
          <w:bCs/>
          <w:szCs w:val="28"/>
          <w:lang w:val="en-US"/>
        </w:rPr>
      </w:pPr>
      <w:r>
        <w:rPr>
          <w:rFonts w:ascii="Arial" w:hAnsi="Arial" w:cs="Arial"/>
          <w:bCs/>
          <w:szCs w:val="28"/>
          <w:lang w:val="en-US"/>
        </w:rPr>
        <w:t xml:space="preserve">* </w:t>
      </w:r>
      <w:r w:rsidR="00720DE9" w:rsidRPr="00091621">
        <w:rPr>
          <w:rFonts w:ascii="Arial" w:hAnsi="Arial" w:cs="Arial"/>
          <w:bCs/>
          <w:szCs w:val="28"/>
          <w:lang w:val="en-US"/>
        </w:rPr>
        <w:t>DENIZLI  - ISTANBUL</w:t>
      </w:r>
      <w:r>
        <w:rPr>
          <w:rFonts w:ascii="Arial" w:hAnsi="Arial" w:cs="Arial"/>
          <w:bCs/>
          <w:szCs w:val="28"/>
          <w:lang w:val="en-US"/>
        </w:rPr>
        <w:t xml:space="preserve"> ( prefer morning flight )</w:t>
      </w:r>
    </w:p>
    <w:p w14:paraId="63CAF90F" w14:textId="77777777" w:rsidR="00B525C4" w:rsidRPr="00091621" w:rsidRDefault="00B525C4" w:rsidP="007151AC">
      <w:pPr>
        <w:jc w:val="both"/>
        <w:rPr>
          <w:rFonts w:ascii="Arial" w:hAnsi="Arial" w:cs="Arial"/>
          <w:bCs/>
          <w:szCs w:val="28"/>
          <w:lang w:val="en-US"/>
        </w:rPr>
      </w:pPr>
      <w:r w:rsidRPr="00091621">
        <w:rPr>
          <w:rFonts w:ascii="Arial" w:hAnsi="Arial" w:cs="Arial"/>
          <w:bCs/>
          <w:szCs w:val="28"/>
          <w:lang w:val="en-US"/>
        </w:rPr>
        <w:t xml:space="preserve">Optional tours excluded </w:t>
      </w:r>
      <w:r w:rsidR="00720DE9" w:rsidRPr="00091621">
        <w:rPr>
          <w:rFonts w:ascii="Arial" w:hAnsi="Arial" w:cs="Arial"/>
          <w:bCs/>
          <w:szCs w:val="28"/>
          <w:lang w:val="en-US"/>
        </w:rPr>
        <w:t>( BALOON RIDING ) &amp; Any other request</w:t>
      </w:r>
    </w:p>
    <w:p w14:paraId="7CC19973" w14:textId="77777777" w:rsidR="005C2883" w:rsidRPr="008E0744" w:rsidRDefault="005C2883" w:rsidP="005C2883">
      <w:pPr>
        <w:jc w:val="both"/>
        <w:rPr>
          <w:rFonts w:ascii="Arial" w:hAnsi="Arial" w:cs="Arial"/>
          <w:b/>
          <w:bCs/>
          <w:sz w:val="28"/>
          <w:szCs w:val="28"/>
        </w:rPr>
      </w:pPr>
      <w:r w:rsidRPr="008E0744">
        <w:rPr>
          <w:rFonts w:ascii="Arial" w:hAnsi="Arial" w:cs="Arial"/>
          <w:b/>
          <w:bCs/>
          <w:sz w:val="28"/>
          <w:szCs w:val="28"/>
        </w:rPr>
        <w:t>HOTELS :</w:t>
      </w:r>
    </w:p>
    <w:p w14:paraId="2A28CB49" w14:textId="77777777" w:rsidR="00B903AC" w:rsidRPr="008E0744" w:rsidRDefault="005C2883" w:rsidP="005C2883">
      <w:pPr>
        <w:jc w:val="both"/>
        <w:rPr>
          <w:rFonts w:ascii="Arial" w:hAnsi="Arial" w:cs="Arial"/>
          <w:b/>
          <w:bCs/>
        </w:rPr>
      </w:pPr>
      <w:r w:rsidRPr="008E0744">
        <w:rPr>
          <w:rFonts w:ascii="Arial" w:hAnsi="Arial" w:cs="Arial"/>
          <w:b/>
          <w:bCs/>
          <w:sz w:val="28"/>
          <w:szCs w:val="28"/>
        </w:rPr>
        <w:t>Istanbul;</w:t>
      </w:r>
      <w:r w:rsidRPr="008E0744">
        <w:rPr>
          <w:rFonts w:ascii="Arial" w:hAnsi="Arial" w:cs="Arial"/>
          <w:b/>
          <w:bCs/>
        </w:rPr>
        <w:t>   </w:t>
      </w:r>
    </w:p>
    <w:p w14:paraId="7A0B88C2" w14:textId="77777777" w:rsidR="005C2883" w:rsidRPr="008E0744" w:rsidRDefault="00720DE9" w:rsidP="005C2883">
      <w:pPr>
        <w:jc w:val="both"/>
        <w:rPr>
          <w:rFonts w:ascii="Arial" w:hAnsi="Arial" w:cs="Arial"/>
          <w:bCs/>
        </w:rPr>
      </w:pPr>
      <w:r w:rsidRPr="008E0744">
        <w:rPr>
          <w:rFonts w:ascii="Arial" w:hAnsi="Arial" w:cs="Arial"/>
          <w:bCs/>
        </w:rPr>
        <w:t>Golden Age</w:t>
      </w:r>
      <w:r w:rsidR="00695981" w:rsidRPr="008E0744">
        <w:rPr>
          <w:rFonts w:ascii="Arial" w:hAnsi="Arial" w:cs="Arial"/>
          <w:bCs/>
        </w:rPr>
        <w:t xml:space="preserve"> Hotel Taksim</w:t>
      </w:r>
      <w:r w:rsidR="00B903AC" w:rsidRPr="008E0744">
        <w:rPr>
          <w:rFonts w:ascii="Arial" w:hAnsi="Arial" w:cs="Arial"/>
          <w:bCs/>
        </w:rPr>
        <w:t xml:space="preserve"> 4* B&amp;B </w:t>
      </w:r>
      <w:r w:rsidR="005C2883" w:rsidRPr="008E0744">
        <w:rPr>
          <w:rFonts w:ascii="Arial" w:hAnsi="Arial" w:cs="Arial"/>
          <w:bCs/>
        </w:rPr>
        <w:t xml:space="preserve"> </w:t>
      </w:r>
      <w:r w:rsidR="00695981" w:rsidRPr="008E0744">
        <w:rPr>
          <w:rFonts w:ascii="Arial" w:hAnsi="Arial" w:cs="Arial"/>
          <w:bCs/>
        </w:rPr>
        <w:t xml:space="preserve">( standart room ) </w:t>
      </w:r>
    </w:p>
    <w:p w14:paraId="278A6121" w14:textId="77777777" w:rsidR="005C2883" w:rsidRPr="008E0744" w:rsidRDefault="005C2883" w:rsidP="005C2883">
      <w:pPr>
        <w:jc w:val="both"/>
        <w:rPr>
          <w:rFonts w:ascii="Arial" w:hAnsi="Arial" w:cs="Arial"/>
          <w:b/>
          <w:bCs/>
          <w:sz w:val="28"/>
          <w:szCs w:val="28"/>
        </w:rPr>
      </w:pPr>
      <w:r w:rsidRPr="008E0744">
        <w:rPr>
          <w:rFonts w:ascii="Arial" w:hAnsi="Arial" w:cs="Arial"/>
          <w:b/>
          <w:bCs/>
          <w:sz w:val="28"/>
          <w:szCs w:val="28"/>
        </w:rPr>
        <w:t>Cappadocia;</w:t>
      </w:r>
    </w:p>
    <w:p w14:paraId="02BD0323" w14:textId="77777777" w:rsidR="00B903AC" w:rsidRPr="008E0744" w:rsidRDefault="00720DE9" w:rsidP="005C2883">
      <w:pPr>
        <w:jc w:val="both"/>
        <w:rPr>
          <w:rFonts w:ascii="Arial" w:hAnsi="Arial" w:cs="Arial"/>
          <w:bCs/>
          <w:szCs w:val="28"/>
        </w:rPr>
      </w:pPr>
      <w:r w:rsidRPr="008E0744">
        <w:rPr>
          <w:rFonts w:ascii="Arial" w:hAnsi="Arial" w:cs="Arial"/>
          <w:bCs/>
          <w:szCs w:val="28"/>
        </w:rPr>
        <w:t xml:space="preserve">Dilek Kaya </w:t>
      </w:r>
      <w:r w:rsidR="00B903AC" w:rsidRPr="008E0744">
        <w:rPr>
          <w:rFonts w:ascii="Arial" w:hAnsi="Arial" w:cs="Arial"/>
          <w:bCs/>
          <w:szCs w:val="28"/>
        </w:rPr>
        <w:t>H</w:t>
      </w:r>
      <w:r w:rsidRPr="008E0744">
        <w:rPr>
          <w:rFonts w:ascii="Arial" w:hAnsi="Arial" w:cs="Arial"/>
          <w:bCs/>
          <w:szCs w:val="28"/>
        </w:rPr>
        <w:t>otel S' Class Boutique Hotel H/B</w:t>
      </w:r>
      <w:r w:rsidR="00B903AC" w:rsidRPr="008E0744">
        <w:rPr>
          <w:rFonts w:ascii="Arial" w:hAnsi="Arial" w:cs="Arial"/>
          <w:bCs/>
          <w:szCs w:val="28"/>
        </w:rPr>
        <w:t xml:space="preserve"> </w:t>
      </w:r>
      <w:r w:rsidR="00695981" w:rsidRPr="008E0744">
        <w:rPr>
          <w:rFonts w:ascii="Arial" w:hAnsi="Arial" w:cs="Arial"/>
          <w:bCs/>
          <w:szCs w:val="28"/>
        </w:rPr>
        <w:t xml:space="preserve"> ( cave room ) </w:t>
      </w:r>
    </w:p>
    <w:p w14:paraId="282E0885" w14:textId="77777777" w:rsidR="00B903AC" w:rsidRPr="008E0744" w:rsidRDefault="005C2883" w:rsidP="005C2883">
      <w:pPr>
        <w:jc w:val="both"/>
        <w:rPr>
          <w:rFonts w:ascii="Arial" w:hAnsi="Arial" w:cs="Arial"/>
          <w:b/>
          <w:bCs/>
        </w:rPr>
      </w:pPr>
      <w:r w:rsidRPr="008E0744">
        <w:rPr>
          <w:rFonts w:ascii="Arial" w:hAnsi="Arial" w:cs="Arial"/>
          <w:b/>
          <w:bCs/>
          <w:sz w:val="28"/>
          <w:szCs w:val="28"/>
        </w:rPr>
        <w:t>Kusadasi;</w:t>
      </w:r>
      <w:r w:rsidRPr="008E0744">
        <w:rPr>
          <w:rFonts w:ascii="Arial" w:hAnsi="Arial" w:cs="Arial"/>
          <w:b/>
          <w:bCs/>
        </w:rPr>
        <w:t>       </w:t>
      </w:r>
    </w:p>
    <w:p w14:paraId="09098FA4" w14:textId="77777777" w:rsidR="005C2883" w:rsidRPr="008E0744" w:rsidRDefault="00720DE9" w:rsidP="005C2883">
      <w:pPr>
        <w:jc w:val="both"/>
        <w:rPr>
          <w:rFonts w:ascii="Arial" w:hAnsi="Arial" w:cs="Arial"/>
          <w:bCs/>
        </w:rPr>
      </w:pPr>
      <w:r w:rsidRPr="008E0744">
        <w:rPr>
          <w:rFonts w:ascii="Arial" w:hAnsi="Arial" w:cs="Arial"/>
          <w:bCs/>
        </w:rPr>
        <w:t>Proxima Hotel 4* H/B ( standart room )</w:t>
      </w:r>
    </w:p>
    <w:p w14:paraId="4ED84F55" w14:textId="77777777" w:rsidR="005C2883" w:rsidRPr="008E0744" w:rsidRDefault="005C2883" w:rsidP="005C2883">
      <w:pPr>
        <w:jc w:val="both"/>
        <w:rPr>
          <w:rFonts w:ascii="Arial" w:hAnsi="Arial" w:cs="Arial"/>
          <w:b/>
          <w:bCs/>
        </w:rPr>
      </w:pPr>
      <w:r w:rsidRPr="008E0744">
        <w:rPr>
          <w:rFonts w:ascii="Arial" w:hAnsi="Arial" w:cs="Arial"/>
          <w:b/>
          <w:bCs/>
        </w:rPr>
        <w:t>Pamukkale ;</w:t>
      </w:r>
    </w:p>
    <w:p w14:paraId="5B685807" w14:textId="77777777" w:rsidR="004A3B99" w:rsidRDefault="004A3B99" w:rsidP="005C2883">
      <w:pPr>
        <w:jc w:val="both"/>
        <w:rPr>
          <w:rFonts w:ascii="Arial" w:hAnsi="Arial" w:cs="Arial"/>
          <w:bCs/>
        </w:rPr>
      </w:pPr>
    </w:p>
    <w:p w14:paraId="4D05F0D0" w14:textId="77777777" w:rsidR="00B903AC" w:rsidRPr="008E0744" w:rsidRDefault="00B903AC" w:rsidP="005C2883">
      <w:pPr>
        <w:jc w:val="both"/>
        <w:rPr>
          <w:rFonts w:ascii="Arial" w:hAnsi="Arial" w:cs="Arial"/>
          <w:bCs/>
        </w:rPr>
      </w:pPr>
      <w:r w:rsidRPr="008E0744">
        <w:rPr>
          <w:rFonts w:ascii="Arial" w:hAnsi="Arial" w:cs="Arial"/>
          <w:bCs/>
        </w:rPr>
        <w:t xml:space="preserve">Pam Thermal Hotel &amp; spa. 5* H/B </w:t>
      </w:r>
      <w:r w:rsidR="007267E4" w:rsidRPr="008E0744">
        <w:rPr>
          <w:rFonts w:ascii="Arial" w:hAnsi="Arial" w:cs="Arial"/>
          <w:bCs/>
        </w:rPr>
        <w:t xml:space="preserve">( standart room ) </w:t>
      </w:r>
    </w:p>
    <w:p w14:paraId="77F44775" w14:textId="77777777" w:rsidR="007151AC" w:rsidRDefault="00BA4FD3" w:rsidP="007151AC">
      <w:pPr>
        <w:jc w:val="both"/>
        <w:rPr>
          <w:rFonts w:ascii="Arial" w:hAnsi="Arial" w:cs="Arial"/>
          <w:b/>
          <w:bCs/>
          <w:color w:val="1F497D"/>
          <w:sz w:val="28"/>
          <w:szCs w:val="28"/>
          <w:lang w:val="en-US"/>
        </w:rPr>
      </w:pPr>
      <w:r w:rsidRPr="005C2883">
        <w:rPr>
          <w:rFonts w:ascii="Arial" w:hAnsi="Arial" w:cs="Arial"/>
          <w:b/>
          <w:bCs/>
          <w:color w:val="1F497D"/>
          <w:sz w:val="28"/>
          <w:szCs w:val="28"/>
          <w:highlight w:val="yellow"/>
          <w:lang w:val="en-US"/>
        </w:rPr>
        <w:t xml:space="preserve"> </w:t>
      </w:r>
      <w:r w:rsidR="005C2883" w:rsidRPr="005C2883">
        <w:rPr>
          <w:rFonts w:ascii="Arial" w:hAnsi="Arial" w:cs="Arial"/>
          <w:b/>
          <w:bCs/>
          <w:color w:val="1F497D"/>
          <w:sz w:val="28"/>
          <w:szCs w:val="28"/>
          <w:highlight w:val="yellow"/>
          <w:lang w:val="en-US"/>
        </w:rPr>
        <w:t xml:space="preserve">( </w:t>
      </w:r>
      <w:r w:rsidR="005C2883" w:rsidRPr="00C6710E">
        <w:rPr>
          <w:rFonts w:ascii="Arial" w:hAnsi="Arial" w:cs="Arial"/>
          <w:b/>
          <w:bCs/>
          <w:color w:val="FF0000"/>
          <w:szCs w:val="28"/>
          <w:highlight w:val="yellow"/>
          <w:lang w:val="en-US"/>
        </w:rPr>
        <w:t>hotels are subject to availibility</w:t>
      </w:r>
      <w:r w:rsidR="005C2883" w:rsidRPr="00C6710E">
        <w:rPr>
          <w:rFonts w:ascii="Arial" w:hAnsi="Arial" w:cs="Arial"/>
          <w:b/>
          <w:bCs/>
          <w:color w:val="1F497D"/>
          <w:szCs w:val="28"/>
          <w:highlight w:val="yellow"/>
          <w:lang w:val="en-US"/>
        </w:rPr>
        <w:t xml:space="preserve"> </w:t>
      </w:r>
      <w:r w:rsidR="005C2883" w:rsidRPr="005C2883">
        <w:rPr>
          <w:rFonts w:ascii="Arial" w:hAnsi="Arial" w:cs="Arial"/>
          <w:b/>
          <w:bCs/>
          <w:color w:val="1F497D"/>
          <w:sz w:val="28"/>
          <w:szCs w:val="28"/>
          <w:highlight w:val="yellow"/>
          <w:lang w:val="en-US"/>
        </w:rPr>
        <w:t>)</w:t>
      </w:r>
      <w:r w:rsidR="005C2883">
        <w:rPr>
          <w:rFonts w:ascii="Arial" w:hAnsi="Arial" w:cs="Arial"/>
          <w:b/>
          <w:bCs/>
          <w:color w:val="1F497D"/>
          <w:sz w:val="28"/>
          <w:szCs w:val="28"/>
          <w:lang w:val="en-US"/>
        </w:rPr>
        <w:t xml:space="preserve"> </w:t>
      </w:r>
    </w:p>
    <w:p w14:paraId="716642EB" w14:textId="77777777" w:rsidR="004A3B99" w:rsidRDefault="004A3B99" w:rsidP="007151AC">
      <w:pPr>
        <w:jc w:val="both"/>
        <w:rPr>
          <w:rFonts w:ascii="Arial" w:hAnsi="Arial" w:cs="Arial"/>
          <w:b/>
          <w:bCs/>
          <w:color w:val="1F497D"/>
          <w:sz w:val="28"/>
          <w:szCs w:val="28"/>
          <w:lang w:val="en-US"/>
        </w:rPr>
      </w:pPr>
    </w:p>
    <w:p w14:paraId="7B223577" w14:textId="77777777" w:rsidR="00440AAA" w:rsidRDefault="00440AAA" w:rsidP="00EC0D6D">
      <w:pPr>
        <w:jc w:val="center"/>
        <w:rPr>
          <w:rFonts w:ascii="Arial" w:hAnsi="Arial" w:cs="Arial"/>
          <w:b/>
          <w:sz w:val="20"/>
          <w:szCs w:val="20"/>
        </w:rPr>
      </w:pPr>
    </w:p>
    <w:p w14:paraId="6A6A1F6C" w14:textId="77777777" w:rsidR="00EC0D6D" w:rsidRDefault="00440AAA" w:rsidP="00EC0D6D">
      <w:pPr>
        <w:jc w:val="center"/>
        <w:rPr>
          <w:rFonts w:ascii="Arial" w:hAnsi="Arial" w:cs="Arial"/>
          <w:b/>
          <w:szCs w:val="20"/>
        </w:rPr>
      </w:pPr>
      <w:r>
        <w:rPr>
          <w:rFonts w:ascii="Arial" w:hAnsi="Arial" w:cs="Arial"/>
          <w:b/>
          <w:szCs w:val="20"/>
        </w:rPr>
        <w:t>PACKAGE RATES ( BETWEEN 20/06</w:t>
      </w:r>
      <w:r w:rsidR="00EC0D6D" w:rsidRPr="00EC0D6D">
        <w:rPr>
          <w:rFonts w:ascii="Arial" w:hAnsi="Arial" w:cs="Arial"/>
          <w:b/>
          <w:szCs w:val="20"/>
        </w:rPr>
        <w:t>/2026 - 28/02/2027 )</w:t>
      </w:r>
    </w:p>
    <w:p w14:paraId="0444628E" w14:textId="77777777" w:rsidR="00050029" w:rsidRPr="00EC0D6D" w:rsidRDefault="00050029" w:rsidP="00EC0D6D">
      <w:pPr>
        <w:jc w:val="center"/>
        <w:rPr>
          <w:rFonts w:ascii="Arial" w:hAnsi="Arial" w:cs="Arial"/>
          <w:b/>
          <w:szCs w:val="20"/>
        </w:rPr>
      </w:pPr>
    </w:p>
    <w:p w14:paraId="4E859FC7" w14:textId="77777777" w:rsidR="00050029" w:rsidRDefault="00050029" w:rsidP="00050029">
      <w:pPr>
        <w:rPr>
          <w:rFonts w:ascii="Arial" w:hAnsi="Arial" w:cs="Arial"/>
          <w:b/>
          <w:sz w:val="20"/>
          <w:szCs w:val="20"/>
        </w:rPr>
      </w:pPr>
      <w:r>
        <w:rPr>
          <w:rFonts w:ascii="Arial" w:hAnsi="Arial" w:cs="Arial"/>
          <w:b/>
          <w:sz w:val="20"/>
          <w:szCs w:val="20"/>
        </w:rPr>
        <w:t>PER PERSON IN DBL ROOM</w:t>
      </w:r>
      <w:r>
        <w:rPr>
          <w:rFonts w:ascii="Arial" w:hAnsi="Arial" w:cs="Arial"/>
          <w:b/>
          <w:sz w:val="20"/>
          <w:szCs w:val="20"/>
        </w:rPr>
        <w:tab/>
        <w:t>:</w:t>
      </w:r>
      <w:r w:rsidR="004A3B99">
        <w:rPr>
          <w:rFonts w:ascii="Arial" w:hAnsi="Arial" w:cs="Arial"/>
          <w:b/>
          <w:sz w:val="20"/>
          <w:szCs w:val="20"/>
        </w:rPr>
        <w:t xml:space="preserve"> 1.400</w:t>
      </w:r>
      <w:r w:rsidR="00003545">
        <w:rPr>
          <w:rFonts w:ascii="Arial" w:hAnsi="Arial" w:cs="Arial"/>
          <w:b/>
          <w:sz w:val="20"/>
          <w:szCs w:val="20"/>
        </w:rPr>
        <w:t xml:space="preserve"> EUR</w:t>
      </w:r>
    </w:p>
    <w:p w14:paraId="774F65FD" w14:textId="77777777" w:rsidR="00050029" w:rsidRDefault="00050029" w:rsidP="00050029">
      <w:pPr>
        <w:rPr>
          <w:rFonts w:ascii="Arial" w:hAnsi="Arial" w:cs="Arial"/>
          <w:b/>
          <w:sz w:val="20"/>
          <w:szCs w:val="20"/>
        </w:rPr>
      </w:pPr>
      <w:r>
        <w:rPr>
          <w:rFonts w:ascii="Arial" w:hAnsi="Arial" w:cs="Arial"/>
          <w:b/>
          <w:sz w:val="20"/>
          <w:szCs w:val="20"/>
        </w:rPr>
        <w:t>SINGLE SUPPLEMENT</w:t>
      </w:r>
      <w:r>
        <w:rPr>
          <w:rFonts w:ascii="Arial" w:hAnsi="Arial" w:cs="Arial"/>
          <w:b/>
          <w:sz w:val="20"/>
          <w:szCs w:val="20"/>
        </w:rPr>
        <w:tab/>
        <w:t>:</w:t>
      </w:r>
      <w:r w:rsidR="00003545">
        <w:rPr>
          <w:rFonts w:ascii="Arial" w:hAnsi="Arial" w:cs="Arial"/>
          <w:b/>
          <w:sz w:val="20"/>
          <w:szCs w:val="20"/>
        </w:rPr>
        <w:t xml:space="preserve">   </w:t>
      </w:r>
      <w:r w:rsidR="00440AAA">
        <w:rPr>
          <w:rFonts w:ascii="Arial" w:hAnsi="Arial" w:cs="Arial"/>
          <w:b/>
          <w:sz w:val="20"/>
          <w:szCs w:val="20"/>
        </w:rPr>
        <w:t xml:space="preserve"> </w:t>
      </w:r>
      <w:r w:rsidR="004A3B99">
        <w:rPr>
          <w:rFonts w:ascii="Arial" w:hAnsi="Arial" w:cs="Arial"/>
          <w:b/>
          <w:sz w:val="20"/>
          <w:szCs w:val="20"/>
        </w:rPr>
        <w:t>480</w:t>
      </w:r>
      <w:r w:rsidR="00003545">
        <w:rPr>
          <w:rFonts w:ascii="Arial" w:hAnsi="Arial" w:cs="Arial"/>
          <w:b/>
          <w:sz w:val="20"/>
          <w:szCs w:val="20"/>
        </w:rPr>
        <w:t xml:space="preserve"> EUR</w:t>
      </w:r>
    </w:p>
    <w:p w14:paraId="3C088CCD" w14:textId="77777777" w:rsidR="00050029" w:rsidRDefault="00F71EC6" w:rsidP="00050029">
      <w:pPr>
        <w:rPr>
          <w:rFonts w:ascii="Arial" w:hAnsi="Arial" w:cs="Arial"/>
          <w:b/>
          <w:sz w:val="20"/>
          <w:szCs w:val="20"/>
        </w:rPr>
      </w:pPr>
      <w:r>
        <w:rPr>
          <w:rFonts w:ascii="Arial" w:hAnsi="Arial" w:cs="Arial"/>
          <w:b/>
          <w:sz w:val="20"/>
          <w:szCs w:val="20"/>
        </w:rPr>
        <w:t xml:space="preserve">THIRD BED </w:t>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004A3B99">
        <w:rPr>
          <w:rFonts w:ascii="Arial" w:hAnsi="Arial" w:cs="Arial"/>
          <w:b/>
          <w:sz w:val="20"/>
          <w:szCs w:val="20"/>
        </w:rPr>
        <w:t>1.300</w:t>
      </w:r>
      <w:r w:rsidR="00440AAA">
        <w:rPr>
          <w:rFonts w:ascii="Arial" w:hAnsi="Arial" w:cs="Arial"/>
          <w:b/>
          <w:sz w:val="20"/>
          <w:szCs w:val="20"/>
        </w:rPr>
        <w:t xml:space="preserve"> </w:t>
      </w:r>
      <w:r w:rsidR="00003545">
        <w:rPr>
          <w:rFonts w:ascii="Arial" w:hAnsi="Arial" w:cs="Arial"/>
          <w:b/>
          <w:sz w:val="20"/>
          <w:szCs w:val="20"/>
        </w:rPr>
        <w:t>EUR</w:t>
      </w:r>
    </w:p>
    <w:p w14:paraId="2F0E71E9" w14:textId="77777777" w:rsidR="0061313F" w:rsidRPr="00F71EC6" w:rsidRDefault="0061313F" w:rsidP="00003545">
      <w:pPr>
        <w:rPr>
          <w:rFonts w:ascii="Arial" w:hAnsi="Arial" w:cs="Arial"/>
          <w:b/>
          <w:sz w:val="22"/>
          <w:szCs w:val="20"/>
        </w:rPr>
      </w:pPr>
    </w:p>
    <w:sectPr w:rsidR="0061313F" w:rsidRPr="00F71EC6" w:rsidSect="000A3DFA">
      <w:headerReference w:type="default" r:id="rId15"/>
      <w:footerReference w:type="default" r:id="rId16"/>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C9E54" w14:textId="77777777" w:rsidR="006D5492" w:rsidRDefault="006D5492">
      <w:r>
        <w:separator/>
      </w:r>
    </w:p>
  </w:endnote>
  <w:endnote w:type="continuationSeparator" w:id="0">
    <w:p w14:paraId="45414663" w14:textId="77777777" w:rsidR="006D5492" w:rsidRDefault="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8125" w14:textId="77777777" w:rsidR="003A0F50" w:rsidRDefault="003A0F50" w:rsidP="003A0F50">
    <w:pPr>
      <w:pStyle w:val="Voettekst"/>
      <w:jc w:val="center"/>
      <w:rPr>
        <w:rFonts w:ascii="Verdana" w:hAnsi="Verdana" w:cs="Tahoma"/>
        <w:b/>
        <w:color w:val="0066FF"/>
        <w:sz w:val="16"/>
        <w:szCs w:val="16"/>
      </w:rPr>
    </w:pPr>
    <w:r>
      <w:rPr>
        <w:rFonts w:ascii="Verdana" w:hAnsi="Verdana" w:cs="Tahoma"/>
        <w:b/>
        <w:color w:val="0066FF"/>
        <w:sz w:val="16"/>
        <w:szCs w:val="16"/>
      </w:rPr>
      <w:t>KANON TOURS</w:t>
    </w:r>
  </w:p>
  <w:p w14:paraId="32310D62" w14:textId="77777777" w:rsidR="003A0F50" w:rsidRDefault="00067F8D" w:rsidP="003A0F50">
    <w:pPr>
      <w:pStyle w:val="Voettekst"/>
      <w:jc w:val="center"/>
      <w:rPr>
        <w:rFonts w:ascii="Verdana" w:hAnsi="Verdana" w:cs="Tahoma"/>
        <w:color w:val="0066FF"/>
        <w:sz w:val="16"/>
        <w:szCs w:val="16"/>
        <w:lang w:val="en-US"/>
      </w:rPr>
    </w:pPr>
    <w:r>
      <w:rPr>
        <w:rFonts w:ascii="Verdana" w:hAnsi="Verdana" w:cs="Tahoma"/>
        <w:color w:val="0066FF"/>
        <w:sz w:val="16"/>
        <w:szCs w:val="16"/>
        <w:lang w:val="en-US"/>
      </w:rPr>
      <w:t xml:space="preserve">Şükran çiftliği sokak no: 26 Daire :2 </w:t>
    </w:r>
    <w:r w:rsidR="003A0F50">
      <w:rPr>
        <w:rFonts w:ascii="Verdana" w:hAnsi="Verdana" w:cs="Tahoma"/>
        <w:color w:val="0066FF"/>
        <w:sz w:val="16"/>
        <w:szCs w:val="16"/>
        <w:lang w:val="en-US"/>
      </w:rPr>
      <w:t xml:space="preserve"> Bakırkoy / Istanbul</w:t>
    </w:r>
  </w:p>
  <w:p w14:paraId="1EDB3123" w14:textId="77777777" w:rsidR="003A0F50" w:rsidRDefault="003A0F50" w:rsidP="003A0F50">
    <w:pPr>
      <w:pStyle w:val="Voettekst"/>
      <w:jc w:val="center"/>
      <w:rPr>
        <w:rFonts w:ascii="Verdana" w:hAnsi="Verdana" w:cs="Tahoma"/>
        <w:color w:val="0066FF"/>
        <w:sz w:val="16"/>
        <w:szCs w:val="16"/>
      </w:rPr>
    </w:pPr>
    <w:r>
      <w:rPr>
        <w:rFonts w:ascii="Verdana" w:hAnsi="Verdana" w:cs="Tahoma"/>
        <w:color w:val="0066FF"/>
        <w:sz w:val="16"/>
        <w:szCs w:val="16"/>
      </w:rPr>
      <w:t xml:space="preserve">Tel : +90 212 542 12 26  Fax : </w:t>
    </w:r>
    <w:r>
      <w:rPr>
        <w:rFonts w:ascii="Verdana" w:hAnsi="Verdana" w:cs="Tahoma"/>
        <w:color w:val="0066FF"/>
        <w:sz w:val="16"/>
        <w:szCs w:val="16"/>
        <w:lang w:val="en-US"/>
      </w:rPr>
      <w:t>+9</w:t>
    </w:r>
    <w:r>
      <w:rPr>
        <w:rFonts w:ascii="Verdana" w:hAnsi="Verdana" w:cs="Tahoma"/>
        <w:color w:val="0066FF"/>
        <w:sz w:val="16"/>
        <w:szCs w:val="16"/>
      </w:rPr>
      <w:t>0 212 660 60 71</w:t>
    </w:r>
  </w:p>
  <w:p w14:paraId="59F8CF99" w14:textId="77777777" w:rsidR="003A0F50" w:rsidRDefault="00067F8D" w:rsidP="003A0F50">
    <w:pPr>
      <w:pStyle w:val="Voettekst"/>
    </w:pPr>
    <w:r>
      <w:rPr>
        <w:rFonts w:ascii="Verdana" w:hAnsi="Verdana" w:cs="Tahoma"/>
        <w:color w:val="0066FF"/>
        <w:sz w:val="16"/>
        <w:szCs w:val="16"/>
      </w:rPr>
      <w:tab/>
      <w:t>tunc</w:t>
    </w:r>
    <w:r w:rsidR="003A0F50">
      <w:rPr>
        <w:rFonts w:ascii="Verdana" w:hAnsi="Verdana" w:cs="Tahoma"/>
        <w:color w:val="0066FF"/>
        <w:sz w:val="16"/>
        <w:szCs w:val="16"/>
      </w:rPr>
      <w:t xml:space="preserve">@kanontours.com  </w:t>
    </w:r>
    <w:r w:rsidR="003A0F50">
      <w:rPr>
        <w:rFonts w:ascii="Verdana" w:hAnsi="Verdana" w:cs="Tahoma"/>
        <w:color w:val="0066FF"/>
        <w:sz w:val="16"/>
        <w:szCs w:val="16"/>
        <w:lang w:val="en-US"/>
      </w:rPr>
      <w:t xml:space="preserve">  </w:t>
    </w:r>
    <w:r w:rsidR="003A0F50">
      <w:rPr>
        <w:rFonts w:ascii="Verdana" w:hAnsi="Verdana" w:cs="Tahoma"/>
        <w:color w:val="0066FF"/>
        <w:sz w:val="16"/>
        <w:szCs w:val="16"/>
      </w:rPr>
      <w:t>www.kanontours.com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5816" w14:textId="77777777" w:rsidR="006D5492" w:rsidRDefault="006D5492">
      <w:r>
        <w:separator/>
      </w:r>
    </w:p>
  </w:footnote>
  <w:footnote w:type="continuationSeparator" w:id="0">
    <w:p w14:paraId="34F9D837" w14:textId="77777777" w:rsidR="006D5492" w:rsidRDefault="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9721" w14:textId="77777777" w:rsidR="00FD2A7A" w:rsidRDefault="00067F8D" w:rsidP="00F94DE1">
    <w:pPr>
      <w:pStyle w:val="Koptekst"/>
      <w:jc w:val="center"/>
    </w:pPr>
    <w:r>
      <w:pict w14:anchorId="2112DB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61.6pt;height:90.6pt">
          <v:imagedata r:id="rId1" o:title="Kanon Tours Yeni Logo (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15:restartNumberingAfterBreak="0">
    <w:nsid w:val="041E26FD"/>
    <w:multiLevelType w:val="hybridMultilevel"/>
    <w:tmpl w:val="FE56B52E"/>
    <w:lvl w:ilvl="0" w:tplc="04080005">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15:restartNumberingAfterBreak="0">
    <w:nsid w:val="097D3DFD"/>
    <w:multiLevelType w:val="hybridMultilevel"/>
    <w:tmpl w:val="94DC2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D633A"/>
    <w:multiLevelType w:val="hybridMultilevel"/>
    <w:tmpl w:val="63401DAA"/>
    <w:lvl w:ilvl="0" w:tplc="041F0001">
      <w:start w:val="29"/>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436B49"/>
    <w:multiLevelType w:val="hybridMultilevel"/>
    <w:tmpl w:val="1820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10776"/>
    <w:multiLevelType w:val="hybridMultilevel"/>
    <w:tmpl w:val="3D368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226F3F"/>
    <w:multiLevelType w:val="multilevel"/>
    <w:tmpl w:val="8D34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10926"/>
    <w:multiLevelType w:val="hybridMultilevel"/>
    <w:tmpl w:val="61E60F58"/>
    <w:lvl w:ilvl="0" w:tplc="04080005">
      <w:start w:val="1"/>
      <w:numFmt w:val="bullet"/>
      <w:lvlText w:val=""/>
      <w:lvlJc w:val="left"/>
      <w:pPr>
        <w:tabs>
          <w:tab w:val="num" w:pos="720"/>
        </w:tabs>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0" w15:restartNumberingAfterBreak="0">
    <w:nsid w:val="1EA97352"/>
    <w:multiLevelType w:val="multilevel"/>
    <w:tmpl w:val="AED6E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02C28"/>
    <w:multiLevelType w:val="hybridMultilevel"/>
    <w:tmpl w:val="6EC64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E40427"/>
    <w:multiLevelType w:val="hybridMultilevel"/>
    <w:tmpl w:val="D778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11634"/>
    <w:multiLevelType w:val="multilevel"/>
    <w:tmpl w:val="0342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A94919"/>
    <w:multiLevelType w:val="hybridMultilevel"/>
    <w:tmpl w:val="044C384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143A75"/>
    <w:multiLevelType w:val="hybridMultilevel"/>
    <w:tmpl w:val="9AFE6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E2CB8"/>
    <w:multiLevelType w:val="hybridMultilevel"/>
    <w:tmpl w:val="0D0254DC"/>
    <w:lvl w:ilvl="0" w:tplc="041F0001">
      <w:start w:val="2000"/>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9D769F"/>
    <w:multiLevelType w:val="hybridMultilevel"/>
    <w:tmpl w:val="126E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4A5735"/>
    <w:multiLevelType w:val="hybridMultilevel"/>
    <w:tmpl w:val="3E12A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E31B5"/>
    <w:multiLevelType w:val="hybridMultilevel"/>
    <w:tmpl w:val="F84C33F8"/>
    <w:lvl w:ilvl="0" w:tplc="D026E490">
      <w:numFmt w:val="bullet"/>
      <w:lvlText w:val=""/>
      <w:lvlJc w:val="left"/>
      <w:pPr>
        <w:ind w:left="1080" w:hanging="360"/>
      </w:pPr>
      <w:rPr>
        <w:rFonts w:ascii="Symbol" w:eastAsia="Times New Roman"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0" w15:restartNumberingAfterBreak="0">
    <w:nsid w:val="5F160CCC"/>
    <w:multiLevelType w:val="hybridMultilevel"/>
    <w:tmpl w:val="D9D2E270"/>
    <w:lvl w:ilvl="0" w:tplc="E4C27FA6">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64DE7227"/>
    <w:multiLevelType w:val="hybridMultilevel"/>
    <w:tmpl w:val="0A0C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1C1681"/>
    <w:multiLevelType w:val="hybridMultilevel"/>
    <w:tmpl w:val="1F0A2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476DF2"/>
    <w:multiLevelType w:val="hybridMultilevel"/>
    <w:tmpl w:val="8C1C8248"/>
    <w:lvl w:ilvl="0" w:tplc="BCE29B58">
      <w:start w:val="360"/>
      <w:numFmt w:val="bullet"/>
      <w:lvlText w:val=""/>
      <w:lvlJc w:val="left"/>
      <w:pPr>
        <w:tabs>
          <w:tab w:val="num" w:pos="720"/>
        </w:tabs>
        <w:ind w:left="720" w:hanging="360"/>
      </w:pPr>
      <w:rPr>
        <w:rFonts w:ascii="Symbol" w:eastAsia="Times New Roman" w:hAnsi="Symbol" w:cs="Arial" w:hint="default"/>
        <w:b/>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b/>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D618CF"/>
    <w:multiLevelType w:val="multilevel"/>
    <w:tmpl w:val="CD30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6F7C2E"/>
    <w:multiLevelType w:val="hybridMultilevel"/>
    <w:tmpl w:val="A11A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080759">
    <w:abstractNumId w:val="8"/>
  </w:num>
  <w:num w:numId="2" w16cid:durableId="531038406">
    <w:abstractNumId w:val="24"/>
  </w:num>
  <w:num w:numId="3" w16cid:durableId="1372222686">
    <w:abstractNumId w:val="10"/>
  </w:num>
  <w:num w:numId="4" w16cid:durableId="1114011538">
    <w:abstractNumId w:val="13"/>
  </w:num>
  <w:num w:numId="5" w16cid:durableId="2061053278">
    <w:abstractNumId w:val="14"/>
  </w:num>
  <w:num w:numId="6" w16cid:durableId="941299080">
    <w:abstractNumId w:val="19"/>
  </w:num>
  <w:num w:numId="7" w16cid:durableId="941961899">
    <w:abstractNumId w:val="23"/>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366595">
    <w:abstractNumId w:val="0"/>
  </w:num>
  <w:num w:numId="9" w16cid:durableId="448940280">
    <w:abstractNumId w:val="1"/>
  </w:num>
  <w:num w:numId="10" w16cid:durableId="549153410">
    <w:abstractNumId w:val="2"/>
  </w:num>
  <w:num w:numId="11" w16cid:durableId="1212033620">
    <w:abstractNumId w:val="16"/>
  </w:num>
  <w:num w:numId="12" w16cid:durableId="159933906">
    <w:abstractNumId w:val="5"/>
  </w:num>
  <w:num w:numId="13" w16cid:durableId="1922059732">
    <w:abstractNumId w:val="7"/>
  </w:num>
  <w:num w:numId="14" w16cid:durableId="2008973204">
    <w:abstractNumId w:val="17"/>
  </w:num>
  <w:num w:numId="15" w16cid:durableId="426773503">
    <w:abstractNumId w:val="6"/>
  </w:num>
  <w:num w:numId="16" w16cid:durableId="1577276669">
    <w:abstractNumId w:val="4"/>
  </w:num>
  <w:num w:numId="17" w16cid:durableId="1044793218">
    <w:abstractNumId w:val="18"/>
  </w:num>
  <w:num w:numId="18" w16cid:durableId="2119717201">
    <w:abstractNumId w:val="11"/>
  </w:num>
  <w:num w:numId="19" w16cid:durableId="1188830636">
    <w:abstractNumId w:val="22"/>
  </w:num>
  <w:num w:numId="20" w16cid:durableId="183327183">
    <w:abstractNumId w:val="20"/>
  </w:num>
  <w:num w:numId="21" w16cid:durableId="49546059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72599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91128199">
    <w:abstractNumId w:val="12"/>
  </w:num>
  <w:num w:numId="24" w16cid:durableId="1929461529">
    <w:abstractNumId w:val="15"/>
  </w:num>
  <w:num w:numId="25" w16cid:durableId="1512063713">
    <w:abstractNumId w:val="25"/>
  </w:num>
  <w:num w:numId="26" w16cid:durableId="18525281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DE1"/>
    <w:rsid w:val="00001C61"/>
    <w:rsid w:val="000032A8"/>
    <w:rsid w:val="00003545"/>
    <w:rsid w:val="000054CB"/>
    <w:rsid w:val="00037A1A"/>
    <w:rsid w:val="00040195"/>
    <w:rsid w:val="00050029"/>
    <w:rsid w:val="00063282"/>
    <w:rsid w:val="000651B0"/>
    <w:rsid w:val="00067F8D"/>
    <w:rsid w:val="00083F44"/>
    <w:rsid w:val="00084103"/>
    <w:rsid w:val="00091621"/>
    <w:rsid w:val="0009304D"/>
    <w:rsid w:val="000A3DFA"/>
    <w:rsid w:val="000B0902"/>
    <w:rsid w:val="000B35B8"/>
    <w:rsid w:val="000C6C87"/>
    <w:rsid w:val="000D6518"/>
    <w:rsid w:val="000E670B"/>
    <w:rsid w:val="000F7097"/>
    <w:rsid w:val="00104DA4"/>
    <w:rsid w:val="00105899"/>
    <w:rsid w:val="00114F43"/>
    <w:rsid w:val="001403FE"/>
    <w:rsid w:val="00142440"/>
    <w:rsid w:val="00143916"/>
    <w:rsid w:val="00147887"/>
    <w:rsid w:val="001547EB"/>
    <w:rsid w:val="00156D1E"/>
    <w:rsid w:val="00157A5C"/>
    <w:rsid w:val="00167FC8"/>
    <w:rsid w:val="00172935"/>
    <w:rsid w:val="001735D3"/>
    <w:rsid w:val="0018060E"/>
    <w:rsid w:val="00180E80"/>
    <w:rsid w:val="00185653"/>
    <w:rsid w:val="001865F2"/>
    <w:rsid w:val="001900A6"/>
    <w:rsid w:val="00191CCC"/>
    <w:rsid w:val="001924FF"/>
    <w:rsid w:val="001A76E4"/>
    <w:rsid w:val="001B5C5A"/>
    <w:rsid w:val="001C7448"/>
    <w:rsid w:val="001D348A"/>
    <w:rsid w:val="001E6D05"/>
    <w:rsid w:val="001F66CE"/>
    <w:rsid w:val="00200EA0"/>
    <w:rsid w:val="00217DD0"/>
    <w:rsid w:val="002253F2"/>
    <w:rsid w:val="002412F1"/>
    <w:rsid w:val="00246C58"/>
    <w:rsid w:val="00247448"/>
    <w:rsid w:val="00254462"/>
    <w:rsid w:val="00255163"/>
    <w:rsid w:val="00255BA5"/>
    <w:rsid w:val="002575DB"/>
    <w:rsid w:val="00261CA6"/>
    <w:rsid w:val="002805ED"/>
    <w:rsid w:val="00280F95"/>
    <w:rsid w:val="00281B87"/>
    <w:rsid w:val="00290408"/>
    <w:rsid w:val="002A06C4"/>
    <w:rsid w:val="002A7E87"/>
    <w:rsid w:val="002B0A2D"/>
    <w:rsid w:val="002C051B"/>
    <w:rsid w:val="002C40F9"/>
    <w:rsid w:val="002C62E2"/>
    <w:rsid w:val="002C7D0B"/>
    <w:rsid w:val="002D0396"/>
    <w:rsid w:val="002E07D7"/>
    <w:rsid w:val="002E3649"/>
    <w:rsid w:val="0030586A"/>
    <w:rsid w:val="003174F8"/>
    <w:rsid w:val="003237F3"/>
    <w:rsid w:val="0033186A"/>
    <w:rsid w:val="00333022"/>
    <w:rsid w:val="003350CC"/>
    <w:rsid w:val="0034103F"/>
    <w:rsid w:val="003518C1"/>
    <w:rsid w:val="003544BF"/>
    <w:rsid w:val="003734CC"/>
    <w:rsid w:val="00373570"/>
    <w:rsid w:val="003744AB"/>
    <w:rsid w:val="00381AA9"/>
    <w:rsid w:val="00381E64"/>
    <w:rsid w:val="0039181C"/>
    <w:rsid w:val="00393AD6"/>
    <w:rsid w:val="003A05E9"/>
    <w:rsid w:val="003A0F50"/>
    <w:rsid w:val="003A479E"/>
    <w:rsid w:val="003B2227"/>
    <w:rsid w:val="003B6779"/>
    <w:rsid w:val="003B7EEF"/>
    <w:rsid w:val="003D1FBB"/>
    <w:rsid w:val="003E3428"/>
    <w:rsid w:val="003F1355"/>
    <w:rsid w:val="003F2B14"/>
    <w:rsid w:val="003F769B"/>
    <w:rsid w:val="004030A8"/>
    <w:rsid w:val="004047DF"/>
    <w:rsid w:val="00404B9E"/>
    <w:rsid w:val="00407E26"/>
    <w:rsid w:val="00436D10"/>
    <w:rsid w:val="00440AAA"/>
    <w:rsid w:val="00445713"/>
    <w:rsid w:val="00445755"/>
    <w:rsid w:val="00483301"/>
    <w:rsid w:val="004851B7"/>
    <w:rsid w:val="00493E00"/>
    <w:rsid w:val="00494475"/>
    <w:rsid w:val="004A0AC3"/>
    <w:rsid w:val="004A148A"/>
    <w:rsid w:val="004A3B99"/>
    <w:rsid w:val="004B2B4D"/>
    <w:rsid w:val="004B6713"/>
    <w:rsid w:val="004B7AD0"/>
    <w:rsid w:val="004C5D31"/>
    <w:rsid w:val="004D2D31"/>
    <w:rsid w:val="004F4281"/>
    <w:rsid w:val="00514377"/>
    <w:rsid w:val="00542AFA"/>
    <w:rsid w:val="00543F99"/>
    <w:rsid w:val="00567CFA"/>
    <w:rsid w:val="00571245"/>
    <w:rsid w:val="00576B5B"/>
    <w:rsid w:val="005818D2"/>
    <w:rsid w:val="00587AE5"/>
    <w:rsid w:val="005903A2"/>
    <w:rsid w:val="005967D3"/>
    <w:rsid w:val="005B4BDC"/>
    <w:rsid w:val="005B6329"/>
    <w:rsid w:val="005B7883"/>
    <w:rsid w:val="005C1F0D"/>
    <w:rsid w:val="005C2883"/>
    <w:rsid w:val="005C62DA"/>
    <w:rsid w:val="005D299A"/>
    <w:rsid w:val="005D7334"/>
    <w:rsid w:val="005E5890"/>
    <w:rsid w:val="005E6776"/>
    <w:rsid w:val="005E6871"/>
    <w:rsid w:val="005F3D9B"/>
    <w:rsid w:val="00602813"/>
    <w:rsid w:val="00602C49"/>
    <w:rsid w:val="00603E45"/>
    <w:rsid w:val="00604F82"/>
    <w:rsid w:val="00612687"/>
    <w:rsid w:val="0061313F"/>
    <w:rsid w:val="00615E1E"/>
    <w:rsid w:val="0061689E"/>
    <w:rsid w:val="006303E8"/>
    <w:rsid w:val="00630CF8"/>
    <w:rsid w:val="00633661"/>
    <w:rsid w:val="0064044E"/>
    <w:rsid w:val="00641B45"/>
    <w:rsid w:val="00660864"/>
    <w:rsid w:val="0066196B"/>
    <w:rsid w:val="00663974"/>
    <w:rsid w:val="00672C0E"/>
    <w:rsid w:val="00675627"/>
    <w:rsid w:val="00675887"/>
    <w:rsid w:val="00675DC2"/>
    <w:rsid w:val="00681131"/>
    <w:rsid w:val="006833C0"/>
    <w:rsid w:val="0068350F"/>
    <w:rsid w:val="006848F5"/>
    <w:rsid w:val="00685CFC"/>
    <w:rsid w:val="00695981"/>
    <w:rsid w:val="006B0227"/>
    <w:rsid w:val="006B3BC1"/>
    <w:rsid w:val="006B546C"/>
    <w:rsid w:val="006B5711"/>
    <w:rsid w:val="006C7AB8"/>
    <w:rsid w:val="006D5492"/>
    <w:rsid w:val="006D6756"/>
    <w:rsid w:val="006F288D"/>
    <w:rsid w:val="007151AC"/>
    <w:rsid w:val="00717599"/>
    <w:rsid w:val="00720DE9"/>
    <w:rsid w:val="007260F6"/>
    <w:rsid w:val="007267E4"/>
    <w:rsid w:val="00735EFD"/>
    <w:rsid w:val="00737DF1"/>
    <w:rsid w:val="00747B60"/>
    <w:rsid w:val="00756216"/>
    <w:rsid w:val="00795108"/>
    <w:rsid w:val="007A113F"/>
    <w:rsid w:val="007A19AA"/>
    <w:rsid w:val="007A31C6"/>
    <w:rsid w:val="007A4709"/>
    <w:rsid w:val="007A6964"/>
    <w:rsid w:val="007A7C04"/>
    <w:rsid w:val="007B45C9"/>
    <w:rsid w:val="007B7CD7"/>
    <w:rsid w:val="007C5297"/>
    <w:rsid w:val="007C6718"/>
    <w:rsid w:val="007D45E5"/>
    <w:rsid w:val="007E07C6"/>
    <w:rsid w:val="007E5575"/>
    <w:rsid w:val="007F2398"/>
    <w:rsid w:val="007F72BB"/>
    <w:rsid w:val="007F7423"/>
    <w:rsid w:val="007F74F6"/>
    <w:rsid w:val="00802376"/>
    <w:rsid w:val="008054D5"/>
    <w:rsid w:val="00812907"/>
    <w:rsid w:val="00814114"/>
    <w:rsid w:val="008309F2"/>
    <w:rsid w:val="0085002A"/>
    <w:rsid w:val="008538C5"/>
    <w:rsid w:val="008552F0"/>
    <w:rsid w:val="008636A4"/>
    <w:rsid w:val="00880301"/>
    <w:rsid w:val="00883343"/>
    <w:rsid w:val="008935C9"/>
    <w:rsid w:val="00893E6D"/>
    <w:rsid w:val="0089618F"/>
    <w:rsid w:val="00896F03"/>
    <w:rsid w:val="008A0B48"/>
    <w:rsid w:val="008B45CB"/>
    <w:rsid w:val="008B54A6"/>
    <w:rsid w:val="008D2DFA"/>
    <w:rsid w:val="008D78BB"/>
    <w:rsid w:val="008D7AD5"/>
    <w:rsid w:val="008E0744"/>
    <w:rsid w:val="008F1EE1"/>
    <w:rsid w:val="008F56E7"/>
    <w:rsid w:val="008F6DB0"/>
    <w:rsid w:val="00910C10"/>
    <w:rsid w:val="00921A98"/>
    <w:rsid w:val="00923E60"/>
    <w:rsid w:val="00935BE9"/>
    <w:rsid w:val="0095120C"/>
    <w:rsid w:val="0096037E"/>
    <w:rsid w:val="00970863"/>
    <w:rsid w:val="00974CA1"/>
    <w:rsid w:val="00980483"/>
    <w:rsid w:val="009853D9"/>
    <w:rsid w:val="00995BE3"/>
    <w:rsid w:val="009A164B"/>
    <w:rsid w:val="009A2A9F"/>
    <w:rsid w:val="009A511E"/>
    <w:rsid w:val="009A6643"/>
    <w:rsid w:val="009A70A6"/>
    <w:rsid w:val="009C2B2E"/>
    <w:rsid w:val="009E2586"/>
    <w:rsid w:val="009E40ED"/>
    <w:rsid w:val="009E5F39"/>
    <w:rsid w:val="009F4509"/>
    <w:rsid w:val="009F5A53"/>
    <w:rsid w:val="00A02BC0"/>
    <w:rsid w:val="00A10CE0"/>
    <w:rsid w:val="00A2617E"/>
    <w:rsid w:val="00A309AE"/>
    <w:rsid w:val="00A376EA"/>
    <w:rsid w:val="00A40512"/>
    <w:rsid w:val="00A667DB"/>
    <w:rsid w:val="00A76BA5"/>
    <w:rsid w:val="00A76F86"/>
    <w:rsid w:val="00A770B2"/>
    <w:rsid w:val="00A813A4"/>
    <w:rsid w:val="00A919BC"/>
    <w:rsid w:val="00A927E1"/>
    <w:rsid w:val="00A93700"/>
    <w:rsid w:val="00AA103F"/>
    <w:rsid w:val="00AA63A1"/>
    <w:rsid w:val="00AA7E16"/>
    <w:rsid w:val="00AB39C4"/>
    <w:rsid w:val="00AB5DF4"/>
    <w:rsid w:val="00AC03F4"/>
    <w:rsid w:val="00AC204D"/>
    <w:rsid w:val="00AD1487"/>
    <w:rsid w:val="00AD3383"/>
    <w:rsid w:val="00AD513A"/>
    <w:rsid w:val="00AE0A39"/>
    <w:rsid w:val="00AE1487"/>
    <w:rsid w:val="00AE5D10"/>
    <w:rsid w:val="00AF07CC"/>
    <w:rsid w:val="00AF1452"/>
    <w:rsid w:val="00AF5C47"/>
    <w:rsid w:val="00B01248"/>
    <w:rsid w:val="00B0615F"/>
    <w:rsid w:val="00B14047"/>
    <w:rsid w:val="00B23338"/>
    <w:rsid w:val="00B238A8"/>
    <w:rsid w:val="00B243BE"/>
    <w:rsid w:val="00B25063"/>
    <w:rsid w:val="00B405A6"/>
    <w:rsid w:val="00B42A17"/>
    <w:rsid w:val="00B46F4F"/>
    <w:rsid w:val="00B47E25"/>
    <w:rsid w:val="00B5072A"/>
    <w:rsid w:val="00B525C4"/>
    <w:rsid w:val="00B529FC"/>
    <w:rsid w:val="00B6495D"/>
    <w:rsid w:val="00B64A4D"/>
    <w:rsid w:val="00B668FA"/>
    <w:rsid w:val="00B66C2E"/>
    <w:rsid w:val="00B70BAA"/>
    <w:rsid w:val="00B71944"/>
    <w:rsid w:val="00B73503"/>
    <w:rsid w:val="00B75569"/>
    <w:rsid w:val="00B809B6"/>
    <w:rsid w:val="00B903AC"/>
    <w:rsid w:val="00B92FBE"/>
    <w:rsid w:val="00B95BB2"/>
    <w:rsid w:val="00B97F9E"/>
    <w:rsid w:val="00BA154C"/>
    <w:rsid w:val="00BA4FD3"/>
    <w:rsid w:val="00BA57AD"/>
    <w:rsid w:val="00BC2B90"/>
    <w:rsid w:val="00BE1377"/>
    <w:rsid w:val="00BE2105"/>
    <w:rsid w:val="00BE47EC"/>
    <w:rsid w:val="00BF3555"/>
    <w:rsid w:val="00C03CF1"/>
    <w:rsid w:val="00C07DC9"/>
    <w:rsid w:val="00C13A45"/>
    <w:rsid w:val="00C14146"/>
    <w:rsid w:val="00C17139"/>
    <w:rsid w:val="00C211E8"/>
    <w:rsid w:val="00C313CA"/>
    <w:rsid w:val="00C3730F"/>
    <w:rsid w:val="00C52BF4"/>
    <w:rsid w:val="00C53D1D"/>
    <w:rsid w:val="00C56A2C"/>
    <w:rsid w:val="00C57F47"/>
    <w:rsid w:val="00C6166A"/>
    <w:rsid w:val="00C6710E"/>
    <w:rsid w:val="00C82CED"/>
    <w:rsid w:val="00C83DC9"/>
    <w:rsid w:val="00C8461B"/>
    <w:rsid w:val="00C9355F"/>
    <w:rsid w:val="00C9391C"/>
    <w:rsid w:val="00C96625"/>
    <w:rsid w:val="00CA165D"/>
    <w:rsid w:val="00CA3E30"/>
    <w:rsid w:val="00CA3F31"/>
    <w:rsid w:val="00CA7AE2"/>
    <w:rsid w:val="00CB5909"/>
    <w:rsid w:val="00CB5C6E"/>
    <w:rsid w:val="00CC2055"/>
    <w:rsid w:val="00CC7BC5"/>
    <w:rsid w:val="00CD04D7"/>
    <w:rsid w:val="00CD070E"/>
    <w:rsid w:val="00CD65CD"/>
    <w:rsid w:val="00CF22E9"/>
    <w:rsid w:val="00D046EE"/>
    <w:rsid w:val="00D1346C"/>
    <w:rsid w:val="00D15C71"/>
    <w:rsid w:val="00D22994"/>
    <w:rsid w:val="00D24E5F"/>
    <w:rsid w:val="00D2536D"/>
    <w:rsid w:val="00D25D95"/>
    <w:rsid w:val="00D31CD9"/>
    <w:rsid w:val="00D31DB5"/>
    <w:rsid w:val="00D422A0"/>
    <w:rsid w:val="00D514F2"/>
    <w:rsid w:val="00D53600"/>
    <w:rsid w:val="00D66EC5"/>
    <w:rsid w:val="00D82CE3"/>
    <w:rsid w:val="00D85EC5"/>
    <w:rsid w:val="00D93159"/>
    <w:rsid w:val="00DB1ECF"/>
    <w:rsid w:val="00DC36E6"/>
    <w:rsid w:val="00DC3EC1"/>
    <w:rsid w:val="00DE5837"/>
    <w:rsid w:val="00DF016C"/>
    <w:rsid w:val="00E01298"/>
    <w:rsid w:val="00E15C8C"/>
    <w:rsid w:val="00E20C78"/>
    <w:rsid w:val="00E2670B"/>
    <w:rsid w:val="00E31B1D"/>
    <w:rsid w:val="00E34DA8"/>
    <w:rsid w:val="00E427E4"/>
    <w:rsid w:val="00E437C3"/>
    <w:rsid w:val="00E649AE"/>
    <w:rsid w:val="00E70AC8"/>
    <w:rsid w:val="00E72920"/>
    <w:rsid w:val="00E73376"/>
    <w:rsid w:val="00E822B1"/>
    <w:rsid w:val="00E86A4F"/>
    <w:rsid w:val="00E87128"/>
    <w:rsid w:val="00E87C71"/>
    <w:rsid w:val="00E90634"/>
    <w:rsid w:val="00E9273B"/>
    <w:rsid w:val="00E97CFF"/>
    <w:rsid w:val="00EA1FFB"/>
    <w:rsid w:val="00EC0D6D"/>
    <w:rsid w:val="00EC6D63"/>
    <w:rsid w:val="00EE07CB"/>
    <w:rsid w:val="00EE3C26"/>
    <w:rsid w:val="00F249B5"/>
    <w:rsid w:val="00F26B82"/>
    <w:rsid w:val="00F34544"/>
    <w:rsid w:val="00F443D3"/>
    <w:rsid w:val="00F50788"/>
    <w:rsid w:val="00F626E0"/>
    <w:rsid w:val="00F6549F"/>
    <w:rsid w:val="00F65E13"/>
    <w:rsid w:val="00F661A0"/>
    <w:rsid w:val="00F71EC6"/>
    <w:rsid w:val="00F81EE1"/>
    <w:rsid w:val="00F86D0F"/>
    <w:rsid w:val="00F9270E"/>
    <w:rsid w:val="00F92C19"/>
    <w:rsid w:val="00F94DE1"/>
    <w:rsid w:val="00FA2E09"/>
    <w:rsid w:val="00FA7D3D"/>
    <w:rsid w:val="00FC1337"/>
    <w:rsid w:val="00FD2A7A"/>
    <w:rsid w:val="00FE0001"/>
    <w:rsid w:val="00FE15BC"/>
    <w:rsid w:val="00FF0BCD"/>
    <w:rsid w:val="00FF5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62DE1"/>
  <w15:chartTrackingRefBased/>
  <w15:docId w15:val="{8E034EAC-BA0C-41F2-99EA-0D0B2F86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tr-TR" w:eastAsia="tr-TR"/>
    </w:rPr>
  </w:style>
  <w:style w:type="paragraph" w:styleId="Kop2">
    <w:name w:val="heading 2"/>
    <w:basedOn w:val="Standaard"/>
    <w:link w:val="Kop2Char"/>
    <w:uiPriority w:val="9"/>
    <w:qFormat/>
    <w:rsid w:val="002805ED"/>
    <w:pPr>
      <w:spacing w:before="100" w:beforeAutospacing="1" w:after="100" w:afterAutospacing="1"/>
      <w:outlineLvl w:val="1"/>
    </w:pPr>
    <w:rPr>
      <w:rFonts w:ascii="Verdana" w:hAnsi="Verdana"/>
      <w:b/>
      <w:bCs/>
      <w:color w:val="1684F1"/>
      <w:sz w:val="18"/>
      <w:szCs w:val="18"/>
    </w:rPr>
  </w:style>
  <w:style w:type="paragraph" w:styleId="Kop3">
    <w:name w:val="heading 3"/>
    <w:basedOn w:val="Standaard"/>
    <w:next w:val="Standaard"/>
    <w:link w:val="Kop3Char"/>
    <w:semiHidden/>
    <w:unhideWhenUsed/>
    <w:qFormat/>
    <w:rsid w:val="00641B45"/>
    <w:pPr>
      <w:keepNext/>
      <w:spacing w:before="240" w:after="60"/>
      <w:outlineLvl w:val="2"/>
    </w:pPr>
    <w:rPr>
      <w:rFonts w:ascii="Cambria" w:hAnsi="Cambria"/>
      <w:b/>
      <w:bCs/>
      <w:sz w:val="26"/>
      <w:szCs w:val="26"/>
    </w:rPr>
  </w:style>
  <w:style w:type="paragraph" w:styleId="Kop6">
    <w:name w:val="heading 6"/>
    <w:basedOn w:val="Standaard"/>
    <w:link w:val="Kop6Char"/>
    <w:uiPriority w:val="9"/>
    <w:qFormat/>
    <w:rsid w:val="002805ED"/>
    <w:pPr>
      <w:outlineLvl w:val="5"/>
    </w:pPr>
    <w:rPr>
      <w:rFonts w:ascii="Verdana" w:hAnsi="Verdana"/>
      <w:b/>
      <w:bCs/>
      <w:color w:val="4185C2"/>
      <w:sz w:val="18"/>
      <w:szCs w:val="1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rsid w:val="00F94DE1"/>
    <w:pPr>
      <w:tabs>
        <w:tab w:val="center" w:pos="4536"/>
        <w:tab w:val="right" w:pos="9072"/>
      </w:tabs>
    </w:pPr>
  </w:style>
  <w:style w:type="paragraph" w:styleId="Voettekst">
    <w:name w:val="footer"/>
    <w:basedOn w:val="Standaard"/>
    <w:rsid w:val="00F94DE1"/>
    <w:pPr>
      <w:tabs>
        <w:tab w:val="center" w:pos="4536"/>
        <w:tab w:val="right" w:pos="9072"/>
      </w:tabs>
    </w:pPr>
  </w:style>
  <w:style w:type="paragraph" w:styleId="Ballontekst">
    <w:name w:val="Balloon Text"/>
    <w:basedOn w:val="Standaard"/>
    <w:link w:val="BallontekstChar"/>
    <w:rsid w:val="0096037E"/>
    <w:rPr>
      <w:rFonts w:ascii="Tahoma" w:hAnsi="Tahoma" w:cs="Tahoma"/>
      <w:sz w:val="16"/>
      <w:szCs w:val="16"/>
    </w:rPr>
  </w:style>
  <w:style w:type="character" w:customStyle="1" w:styleId="BallontekstChar">
    <w:name w:val="Ballontekst Char"/>
    <w:basedOn w:val="Standaardalinea-lettertype"/>
    <w:link w:val="Ballontekst"/>
    <w:rsid w:val="0096037E"/>
    <w:rPr>
      <w:rFonts w:ascii="Tahoma" w:hAnsi="Tahoma" w:cs="Tahoma"/>
      <w:sz w:val="16"/>
      <w:szCs w:val="16"/>
    </w:rPr>
  </w:style>
  <w:style w:type="paragraph" w:styleId="Normaalweb">
    <w:name w:val="Normal (Web)"/>
    <w:basedOn w:val="Standaard"/>
    <w:uiPriority w:val="99"/>
    <w:unhideWhenUsed/>
    <w:rsid w:val="00685CFC"/>
    <w:pPr>
      <w:spacing w:before="100" w:beforeAutospacing="1" w:after="100" w:afterAutospacing="1"/>
    </w:pPr>
  </w:style>
  <w:style w:type="character" w:styleId="Zwaar">
    <w:name w:val="Strong"/>
    <w:basedOn w:val="Standaardalinea-lettertype"/>
    <w:uiPriority w:val="22"/>
    <w:qFormat/>
    <w:rsid w:val="00685CFC"/>
    <w:rPr>
      <w:b/>
      <w:bCs/>
    </w:rPr>
  </w:style>
  <w:style w:type="character" w:styleId="Nadruk">
    <w:name w:val="Emphasis"/>
    <w:basedOn w:val="Standaardalinea-lettertype"/>
    <w:uiPriority w:val="20"/>
    <w:qFormat/>
    <w:rsid w:val="00685CFC"/>
    <w:rPr>
      <w:i/>
      <w:iCs/>
    </w:rPr>
  </w:style>
  <w:style w:type="character" w:customStyle="1" w:styleId="Kop2Char">
    <w:name w:val="Kop 2 Char"/>
    <w:basedOn w:val="Standaardalinea-lettertype"/>
    <w:link w:val="Kop2"/>
    <w:uiPriority w:val="9"/>
    <w:rsid w:val="002805ED"/>
    <w:rPr>
      <w:rFonts w:ascii="Verdana" w:hAnsi="Verdana"/>
      <w:b/>
      <w:bCs/>
      <w:color w:val="1684F1"/>
      <w:sz w:val="18"/>
      <w:szCs w:val="18"/>
    </w:rPr>
  </w:style>
  <w:style w:type="character" w:customStyle="1" w:styleId="Kop6Char">
    <w:name w:val="Kop 6 Char"/>
    <w:basedOn w:val="Standaardalinea-lettertype"/>
    <w:link w:val="Kop6"/>
    <w:uiPriority w:val="9"/>
    <w:rsid w:val="002805ED"/>
    <w:rPr>
      <w:rFonts w:ascii="Verdana" w:hAnsi="Verdana"/>
      <w:b/>
      <w:bCs/>
      <w:color w:val="4185C2"/>
      <w:sz w:val="18"/>
      <w:szCs w:val="18"/>
    </w:rPr>
  </w:style>
  <w:style w:type="character" w:styleId="Hyperlink">
    <w:name w:val="Hyperlink"/>
    <w:basedOn w:val="Standaardalinea-lettertype"/>
    <w:uiPriority w:val="99"/>
    <w:unhideWhenUsed/>
    <w:rsid w:val="00910C10"/>
    <w:rPr>
      <w:color w:val="0000FF"/>
      <w:u w:val="single"/>
    </w:rPr>
  </w:style>
  <w:style w:type="paragraph" w:styleId="HTML-voorafopgemaakt">
    <w:name w:val="HTML Preformatted"/>
    <w:basedOn w:val="Standaard"/>
    <w:link w:val="HTML-voorafopgemaaktChar"/>
    <w:uiPriority w:val="99"/>
    <w:unhideWhenUsed/>
    <w:rsid w:val="00DF0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F016C"/>
    <w:rPr>
      <w:rFonts w:ascii="Courier New" w:hAnsi="Courier New" w:cs="Courier New"/>
    </w:rPr>
  </w:style>
  <w:style w:type="character" w:customStyle="1" w:styleId="Kop3Char">
    <w:name w:val="Kop 3 Char"/>
    <w:basedOn w:val="Standaardalinea-lettertype"/>
    <w:link w:val="Kop3"/>
    <w:semiHidden/>
    <w:rsid w:val="00641B45"/>
    <w:rPr>
      <w:rFonts w:ascii="Cambria" w:eastAsia="Times New Roman" w:hAnsi="Cambria" w:cs="Times New Roman"/>
      <w:b/>
      <w:bCs/>
      <w:sz w:val="26"/>
      <w:szCs w:val="26"/>
    </w:rPr>
  </w:style>
  <w:style w:type="paragraph" w:styleId="Plattetekst">
    <w:name w:val="Body Text"/>
    <w:basedOn w:val="Standaard"/>
    <w:link w:val="PlattetekstChar"/>
    <w:rsid w:val="00D422A0"/>
    <w:pPr>
      <w:suppressAutoHyphens/>
      <w:spacing w:after="120"/>
    </w:pPr>
    <w:rPr>
      <w:sz w:val="32"/>
      <w:szCs w:val="20"/>
      <w:lang w:val="en-US" w:eastAsia="ar-SA"/>
    </w:rPr>
  </w:style>
  <w:style w:type="character" w:customStyle="1" w:styleId="PlattetekstChar">
    <w:name w:val="Platte tekst Char"/>
    <w:basedOn w:val="Standaardalinea-lettertype"/>
    <w:link w:val="Plattetekst"/>
    <w:rsid w:val="00D422A0"/>
    <w:rPr>
      <w:sz w:val="32"/>
      <w:lang w:val="en-US" w:eastAsia="ar-SA"/>
    </w:rPr>
  </w:style>
  <w:style w:type="paragraph" w:styleId="Geenafstand">
    <w:name w:val="No Spacing"/>
    <w:basedOn w:val="Standaard"/>
    <w:uiPriority w:val="1"/>
    <w:qFormat/>
    <w:rsid w:val="007F72BB"/>
    <w:pPr>
      <w:spacing w:before="100" w:beforeAutospacing="1" w:after="100" w:afterAutospacing="1"/>
    </w:pPr>
  </w:style>
  <w:style w:type="character" w:styleId="GevolgdeHyperlink">
    <w:name w:val="FollowedHyperlink"/>
    <w:basedOn w:val="Standaardalinea-lettertype"/>
    <w:rsid w:val="00E822B1"/>
    <w:rPr>
      <w:color w:val="800080"/>
      <w:u w:val="single"/>
    </w:rPr>
  </w:style>
  <w:style w:type="paragraph" w:styleId="Lijstalinea">
    <w:name w:val="List Paragraph"/>
    <w:basedOn w:val="Standaard"/>
    <w:uiPriority w:val="34"/>
    <w:qFormat/>
    <w:rsid w:val="00F26B82"/>
    <w:pPr>
      <w:spacing w:after="200" w:line="276" w:lineRule="auto"/>
      <w:ind w:left="720"/>
      <w:contextualSpacing/>
    </w:pPr>
    <w:rPr>
      <w:rFonts w:ascii="Calibri" w:hAnsi="Calibri"/>
      <w:sz w:val="22"/>
      <w:szCs w:val="22"/>
      <w:lang w:val="en-US" w:eastAsia="en-US"/>
    </w:rPr>
  </w:style>
  <w:style w:type="table" w:styleId="Tabelraster">
    <w:name w:val="Table Grid"/>
    <w:basedOn w:val="Standaardtabel"/>
    <w:rsid w:val="00F26B8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87C71"/>
    <w:pPr>
      <w:autoSpaceDE w:val="0"/>
      <w:autoSpaceDN w:val="0"/>
      <w:adjustRightInd w:val="0"/>
    </w:pPr>
    <w:rPr>
      <w:rFonts w:ascii="Verdana" w:hAnsi="Verdana" w:cs="Verdana"/>
      <w:color w:val="000000"/>
      <w:sz w:val="24"/>
      <w:szCs w:val="24"/>
      <w:lang w:val="tr-TR" w:eastAsia="tr-TR"/>
    </w:rPr>
  </w:style>
  <w:style w:type="character" w:customStyle="1" w:styleId="TekstzonderopmaakChar">
    <w:name w:val="Tekst zonder opmaak Char"/>
    <w:basedOn w:val="Standaardalinea-lettertype"/>
    <w:link w:val="Tekstzonderopmaak"/>
    <w:uiPriority w:val="99"/>
    <w:locked/>
    <w:rsid w:val="00567CFA"/>
    <w:rPr>
      <w:rFonts w:ascii="Consolas" w:hAnsi="Consolas"/>
      <w:sz w:val="21"/>
      <w:szCs w:val="21"/>
    </w:rPr>
  </w:style>
  <w:style w:type="paragraph" w:styleId="Tekstzonderopmaak">
    <w:name w:val="Plain Text"/>
    <w:basedOn w:val="Standaard"/>
    <w:link w:val="TekstzonderopmaakChar"/>
    <w:uiPriority w:val="99"/>
    <w:unhideWhenUsed/>
    <w:rsid w:val="00567CFA"/>
    <w:pPr>
      <w:spacing w:before="100" w:beforeAutospacing="1" w:after="100" w:afterAutospacing="1"/>
    </w:pPr>
    <w:rPr>
      <w:rFonts w:ascii="Consolas" w:hAnsi="Consolas"/>
      <w:sz w:val="21"/>
      <w:szCs w:val="21"/>
    </w:rPr>
  </w:style>
  <w:style w:type="character" w:customStyle="1" w:styleId="DzMetinChar1">
    <w:name w:val="Düz Metin Char1"/>
    <w:basedOn w:val="Standaardalinea-lettertype"/>
    <w:link w:val="Tekstzonderopmaak"/>
    <w:rsid w:val="00567CFA"/>
    <w:rPr>
      <w:rFonts w:ascii="Courier New" w:hAnsi="Courier New" w:cs="Courier New"/>
    </w:rPr>
  </w:style>
  <w:style w:type="paragraph" w:styleId="Ondertitel">
    <w:name w:val="Subtitle"/>
    <w:basedOn w:val="Standaard"/>
    <w:next w:val="Standaard"/>
    <w:link w:val="OndertitelChar"/>
    <w:qFormat/>
    <w:rsid w:val="00D31CD9"/>
    <w:pPr>
      <w:spacing w:after="60"/>
      <w:jc w:val="center"/>
      <w:outlineLvl w:val="1"/>
    </w:pPr>
    <w:rPr>
      <w:rFonts w:ascii="Cambria" w:hAnsi="Cambria"/>
      <w:lang w:val="x-none" w:eastAsia="x-none"/>
    </w:rPr>
  </w:style>
  <w:style w:type="character" w:customStyle="1" w:styleId="OndertitelChar">
    <w:name w:val="Ondertitel Char"/>
    <w:basedOn w:val="Standaardalinea-lettertype"/>
    <w:link w:val="Ondertitel"/>
    <w:rsid w:val="00D31CD9"/>
    <w:rPr>
      <w:rFonts w:ascii="Cambria" w:hAnsi="Cambria"/>
      <w:sz w:val="24"/>
      <w:szCs w:val="24"/>
      <w:lang w:val="x-none" w:eastAsia="x-none"/>
    </w:rPr>
  </w:style>
  <w:style w:type="character" w:customStyle="1" w:styleId="apple-converted-space">
    <w:name w:val="apple-converted-space"/>
    <w:basedOn w:val="Standaardalinea-lettertype"/>
    <w:rsid w:val="00C83DC9"/>
  </w:style>
  <w:style w:type="paragraph" w:customStyle="1" w:styleId="NoSpacing1">
    <w:name w:val="No Spacing1"/>
    <w:qFormat/>
    <w:rsid w:val="00445755"/>
    <w:rPr>
      <w:rFonts w:ascii="Calibri" w:hAnsi="Calibri"/>
      <w:sz w:val="22"/>
      <w:szCs w:val="22"/>
      <w:lang w:val="en-US" w:eastAsia="en-US"/>
    </w:rPr>
  </w:style>
  <w:style w:type="paragraph" w:customStyle="1" w:styleId="wp-caption-text">
    <w:name w:val="wp-caption-text"/>
    <w:basedOn w:val="Standaard"/>
    <w:rsid w:val="00B809B6"/>
    <w:pPr>
      <w:spacing w:before="100" w:beforeAutospacing="1" w:after="100" w:afterAutospacing="1"/>
    </w:pPr>
  </w:style>
  <w:style w:type="character" w:customStyle="1" w:styleId="WW8Num3z0">
    <w:name w:val="WW8Num3z0"/>
    <w:rsid w:val="003A0F50"/>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11061">
      <w:bodyDiv w:val="1"/>
      <w:marLeft w:val="0"/>
      <w:marRight w:val="0"/>
      <w:marTop w:val="45"/>
      <w:marBottom w:val="45"/>
      <w:divBdr>
        <w:top w:val="none" w:sz="0" w:space="0" w:color="auto"/>
        <w:left w:val="none" w:sz="0" w:space="0" w:color="auto"/>
        <w:bottom w:val="none" w:sz="0" w:space="0" w:color="auto"/>
        <w:right w:val="none" w:sz="0" w:space="0" w:color="auto"/>
      </w:divBdr>
      <w:divsChild>
        <w:div w:id="2135244778">
          <w:marLeft w:val="0"/>
          <w:marRight w:val="0"/>
          <w:marTop w:val="0"/>
          <w:marBottom w:val="0"/>
          <w:divBdr>
            <w:top w:val="none" w:sz="0" w:space="0" w:color="auto"/>
            <w:left w:val="none" w:sz="0" w:space="0" w:color="auto"/>
            <w:bottom w:val="none" w:sz="0" w:space="0" w:color="auto"/>
            <w:right w:val="none" w:sz="0" w:space="0" w:color="auto"/>
          </w:divBdr>
          <w:divsChild>
            <w:div w:id="892228947">
              <w:marLeft w:val="0"/>
              <w:marRight w:val="0"/>
              <w:marTop w:val="0"/>
              <w:marBottom w:val="0"/>
              <w:divBdr>
                <w:top w:val="none" w:sz="0" w:space="0" w:color="auto"/>
                <w:left w:val="none" w:sz="0" w:space="0" w:color="auto"/>
                <w:bottom w:val="none" w:sz="0" w:space="0" w:color="auto"/>
                <w:right w:val="none" w:sz="0" w:space="0" w:color="auto"/>
              </w:divBdr>
              <w:divsChild>
                <w:div w:id="2130082532">
                  <w:marLeft w:val="0"/>
                  <w:marRight w:val="0"/>
                  <w:marTop w:val="0"/>
                  <w:marBottom w:val="0"/>
                  <w:divBdr>
                    <w:top w:val="none" w:sz="0" w:space="0" w:color="auto"/>
                    <w:left w:val="none" w:sz="0" w:space="0" w:color="auto"/>
                    <w:bottom w:val="none" w:sz="0" w:space="0" w:color="auto"/>
                    <w:right w:val="none" w:sz="0" w:space="0" w:color="auto"/>
                  </w:divBdr>
                  <w:divsChild>
                    <w:div w:id="2001807853">
                      <w:marLeft w:val="0"/>
                      <w:marRight w:val="0"/>
                      <w:marTop w:val="0"/>
                      <w:marBottom w:val="0"/>
                      <w:divBdr>
                        <w:top w:val="none" w:sz="0" w:space="0" w:color="auto"/>
                        <w:left w:val="none" w:sz="0" w:space="0" w:color="auto"/>
                        <w:bottom w:val="none" w:sz="0" w:space="0" w:color="auto"/>
                        <w:right w:val="none" w:sz="0" w:space="0" w:color="auto"/>
                      </w:divBdr>
                      <w:divsChild>
                        <w:div w:id="53899375">
                          <w:marLeft w:val="0"/>
                          <w:marRight w:val="0"/>
                          <w:marTop w:val="45"/>
                          <w:marBottom w:val="0"/>
                          <w:divBdr>
                            <w:top w:val="none" w:sz="0" w:space="0" w:color="auto"/>
                            <w:left w:val="none" w:sz="0" w:space="0" w:color="auto"/>
                            <w:bottom w:val="none" w:sz="0" w:space="0" w:color="auto"/>
                            <w:right w:val="none" w:sz="0" w:space="0" w:color="auto"/>
                          </w:divBdr>
                          <w:divsChild>
                            <w:div w:id="1884251917">
                              <w:marLeft w:val="0"/>
                              <w:marRight w:val="0"/>
                              <w:marTop w:val="0"/>
                              <w:marBottom w:val="0"/>
                              <w:divBdr>
                                <w:top w:val="none" w:sz="0" w:space="0" w:color="auto"/>
                                <w:left w:val="none" w:sz="0" w:space="0" w:color="auto"/>
                                <w:bottom w:val="none" w:sz="0" w:space="0" w:color="auto"/>
                                <w:right w:val="none" w:sz="0" w:space="0" w:color="auto"/>
                              </w:divBdr>
                              <w:divsChild>
                                <w:div w:id="1188063512">
                                  <w:marLeft w:val="10680"/>
                                  <w:marRight w:val="0"/>
                                  <w:marTop w:val="0"/>
                                  <w:marBottom w:val="0"/>
                                  <w:divBdr>
                                    <w:top w:val="none" w:sz="0" w:space="0" w:color="auto"/>
                                    <w:left w:val="none" w:sz="0" w:space="0" w:color="auto"/>
                                    <w:bottom w:val="none" w:sz="0" w:space="0" w:color="auto"/>
                                    <w:right w:val="none" w:sz="0" w:space="0" w:color="auto"/>
                                  </w:divBdr>
                                  <w:divsChild>
                                    <w:div w:id="1329476346">
                                      <w:marLeft w:val="0"/>
                                      <w:marRight w:val="0"/>
                                      <w:marTop w:val="0"/>
                                      <w:marBottom w:val="0"/>
                                      <w:divBdr>
                                        <w:top w:val="none" w:sz="0" w:space="0" w:color="auto"/>
                                        <w:left w:val="none" w:sz="0" w:space="0" w:color="auto"/>
                                        <w:bottom w:val="none" w:sz="0" w:space="0" w:color="auto"/>
                                        <w:right w:val="none" w:sz="0" w:space="0" w:color="auto"/>
                                      </w:divBdr>
                                      <w:divsChild>
                                        <w:div w:id="700859872">
                                          <w:marLeft w:val="0"/>
                                          <w:marRight w:val="0"/>
                                          <w:marTop w:val="0"/>
                                          <w:marBottom w:val="0"/>
                                          <w:divBdr>
                                            <w:top w:val="none" w:sz="0" w:space="0" w:color="auto"/>
                                            <w:left w:val="none" w:sz="0" w:space="0" w:color="auto"/>
                                            <w:bottom w:val="none" w:sz="0" w:space="0" w:color="auto"/>
                                            <w:right w:val="none" w:sz="0" w:space="0" w:color="auto"/>
                                          </w:divBdr>
                                          <w:divsChild>
                                            <w:div w:id="521627836">
                                              <w:marLeft w:val="0"/>
                                              <w:marRight w:val="0"/>
                                              <w:marTop w:val="75"/>
                                              <w:marBottom w:val="0"/>
                                              <w:divBdr>
                                                <w:top w:val="single" w:sz="6" w:space="0" w:color="EBEBEB"/>
                                                <w:left w:val="single" w:sz="6" w:space="0" w:color="EBEBEB"/>
                                                <w:bottom w:val="single" w:sz="6" w:space="0" w:color="EBEBEB"/>
                                                <w:right w:val="single" w:sz="6" w:space="0" w:color="EBEBEB"/>
                                              </w:divBdr>
                                              <w:divsChild>
                                                <w:div w:id="1217933289">
                                                  <w:marLeft w:val="0"/>
                                                  <w:marRight w:val="0"/>
                                                  <w:marTop w:val="0"/>
                                                  <w:marBottom w:val="0"/>
                                                  <w:divBdr>
                                                    <w:top w:val="none" w:sz="0" w:space="0" w:color="auto"/>
                                                    <w:left w:val="none" w:sz="0" w:space="0" w:color="auto"/>
                                                    <w:bottom w:val="none" w:sz="0" w:space="0" w:color="auto"/>
                                                    <w:right w:val="none" w:sz="0" w:space="0" w:color="auto"/>
                                                  </w:divBdr>
                                                  <w:divsChild>
                                                    <w:div w:id="739057895">
                                                      <w:marLeft w:val="0"/>
                                                      <w:marRight w:val="0"/>
                                                      <w:marTop w:val="0"/>
                                                      <w:marBottom w:val="0"/>
                                                      <w:divBdr>
                                                        <w:top w:val="none" w:sz="0" w:space="0" w:color="auto"/>
                                                        <w:left w:val="none" w:sz="0" w:space="0" w:color="auto"/>
                                                        <w:bottom w:val="none" w:sz="0" w:space="0" w:color="auto"/>
                                                        <w:right w:val="none" w:sz="0" w:space="0" w:color="auto"/>
                                                      </w:divBdr>
                                                      <w:divsChild>
                                                        <w:div w:id="849565043">
                                                          <w:marLeft w:val="0"/>
                                                          <w:marRight w:val="0"/>
                                                          <w:marTop w:val="0"/>
                                                          <w:marBottom w:val="0"/>
                                                          <w:divBdr>
                                                            <w:top w:val="none" w:sz="0" w:space="0" w:color="auto"/>
                                                            <w:left w:val="none" w:sz="0" w:space="0" w:color="auto"/>
                                                            <w:bottom w:val="none" w:sz="0" w:space="0" w:color="auto"/>
                                                            <w:right w:val="none" w:sz="0" w:space="0" w:color="auto"/>
                                                          </w:divBdr>
                                                          <w:divsChild>
                                                            <w:div w:id="1738894815">
                                                              <w:marLeft w:val="0"/>
                                                              <w:marRight w:val="0"/>
                                                              <w:marTop w:val="0"/>
                                                              <w:marBottom w:val="0"/>
                                                              <w:divBdr>
                                                                <w:top w:val="none" w:sz="0" w:space="0" w:color="auto"/>
                                                                <w:left w:val="none" w:sz="0" w:space="0" w:color="auto"/>
                                                                <w:bottom w:val="none" w:sz="0" w:space="0" w:color="auto"/>
                                                                <w:right w:val="none" w:sz="0" w:space="0" w:color="auto"/>
                                                              </w:divBdr>
                                                              <w:divsChild>
                                                                <w:div w:id="860053516">
                                                                  <w:marLeft w:val="0"/>
                                                                  <w:marRight w:val="0"/>
                                                                  <w:marTop w:val="0"/>
                                                                  <w:marBottom w:val="0"/>
                                                                  <w:divBdr>
                                                                    <w:top w:val="none" w:sz="0" w:space="0" w:color="auto"/>
                                                                    <w:left w:val="none" w:sz="0" w:space="0" w:color="auto"/>
                                                                    <w:bottom w:val="none" w:sz="0" w:space="0" w:color="auto"/>
                                                                    <w:right w:val="none" w:sz="0" w:space="0" w:color="auto"/>
                                                                  </w:divBdr>
                                                                </w:div>
                                                                <w:div w:id="13388481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5339274">
      <w:bodyDiv w:val="1"/>
      <w:marLeft w:val="0"/>
      <w:marRight w:val="0"/>
      <w:marTop w:val="0"/>
      <w:marBottom w:val="0"/>
      <w:divBdr>
        <w:top w:val="none" w:sz="0" w:space="0" w:color="auto"/>
        <w:left w:val="none" w:sz="0" w:space="0" w:color="auto"/>
        <w:bottom w:val="none" w:sz="0" w:space="0" w:color="auto"/>
        <w:right w:val="none" w:sz="0" w:space="0" w:color="auto"/>
      </w:divBdr>
    </w:div>
    <w:div w:id="238831460">
      <w:bodyDiv w:val="1"/>
      <w:marLeft w:val="0"/>
      <w:marRight w:val="0"/>
      <w:marTop w:val="0"/>
      <w:marBottom w:val="0"/>
      <w:divBdr>
        <w:top w:val="none" w:sz="0" w:space="0" w:color="auto"/>
        <w:left w:val="none" w:sz="0" w:space="0" w:color="auto"/>
        <w:bottom w:val="none" w:sz="0" w:space="0" w:color="auto"/>
        <w:right w:val="none" w:sz="0" w:space="0" w:color="auto"/>
      </w:divBdr>
    </w:div>
    <w:div w:id="245191075">
      <w:bodyDiv w:val="1"/>
      <w:marLeft w:val="0"/>
      <w:marRight w:val="0"/>
      <w:marTop w:val="0"/>
      <w:marBottom w:val="0"/>
      <w:divBdr>
        <w:top w:val="none" w:sz="0" w:space="0" w:color="auto"/>
        <w:left w:val="none" w:sz="0" w:space="0" w:color="auto"/>
        <w:bottom w:val="none" w:sz="0" w:space="0" w:color="auto"/>
        <w:right w:val="none" w:sz="0" w:space="0" w:color="auto"/>
      </w:divBdr>
      <w:divsChild>
        <w:div w:id="1008286329">
          <w:marLeft w:val="0"/>
          <w:marRight w:val="0"/>
          <w:marTop w:val="0"/>
          <w:marBottom w:val="0"/>
          <w:divBdr>
            <w:top w:val="none" w:sz="0" w:space="0" w:color="auto"/>
            <w:left w:val="none" w:sz="0" w:space="0" w:color="auto"/>
            <w:bottom w:val="none" w:sz="0" w:space="0" w:color="auto"/>
            <w:right w:val="none" w:sz="0" w:space="0" w:color="auto"/>
          </w:divBdr>
        </w:div>
        <w:div w:id="1057515658">
          <w:marLeft w:val="0"/>
          <w:marRight w:val="0"/>
          <w:marTop w:val="60"/>
          <w:marBottom w:val="0"/>
          <w:divBdr>
            <w:top w:val="none" w:sz="0" w:space="0" w:color="auto"/>
            <w:left w:val="none" w:sz="0" w:space="0" w:color="auto"/>
            <w:bottom w:val="none" w:sz="0" w:space="0" w:color="auto"/>
            <w:right w:val="none" w:sz="0" w:space="0" w:color="auto"/>
          </w:divBdr>
        </w:div>
      </w:divsChild>
    </w:div>
    <w:div w:id="329601228">
      <w:bodyDiv w:val="1"/>
      <w:marLeft w:val="0"/>
      <w:marRight w:val="0"/>
      <w:marTop w:val="0"/>
      <w:marBottom w:val="0"/>
      <w:divBdr>
        <w:top w:val="none" w:sz="0" w:space="0" w:color="auto"/>
        <w:left w:val="none" w:sz="0" w:space="0" w:color="auto"/>
        <w:bottom w:val="none" w:sz="0" w:space="0" w:color="auto"/>
        <w:right w:val="none" w:sz="0" w:space="0" w:color="auto"/>
      </w:divBdr>
      <w:divsChild>
        <w:div w:id="1181044610">
          <w:marLeft w:val="0"/>
          <w:marRight w:val="0"/>
          <w:marTop w:val="0"/>
          <w:marBottom w:val="0"/>
          <w:divBdr>
            <w:top w:val="none" w:sz="0" w:space="0" w:color="auto"/>
            <w:left w:val="none" w:sz="0" w:space="0" w:color="auto"/>
            <w:bottom w:val="none" w:sz="0" w:space="0" w:color="auto"/>
            <w:right w:val="none" w:sz="0" w:space="0" w:color="auto"/>
          </w:divBdr>
        </w:div>
        <w:div w:id="1545214381">
          <w:marLeft w:val="0"/>
          <w:marRight w:val="0"/>
          <w:marTop w:val="0"/>
          <w:marBottom w:val="0"/>
          <w:divBdr>
            <w:top w:val="none" w:sz="0" w:space="0" w:color="auto"/>
            <w:left w:val="none" w:sz="0" w:space="0" w:color="auto"/>
            <w:bottom w:val="none" w:sz="0" w:space="0" w:color="auto"/>
            <w:right w:val="none" w:sz="0" w:space="0" w:color="auto"/>
          </w:divBdr>
        </w:div>
        <w:div w:id="1646273850">
          <w:marLeft w:val="0"/>
          <w:marRight w:val="0"/>
          <w:marTop w:val="0"/>
          <w:marBottom w:val="0"/>
          <w:divBdr>
            <w:top w:val="none" w:sz="0" w:space="0" w:color="auto"/>
            <w:left w:val="none" w:sz="0" w:space="0" w:color="auto"/>
            <w:bottom w:val="none" w:sz="0" w:space="0" w:color="auto"/>
            <w:right w:val="none" w:sz="0" w:space="0" w:color="auto"/>
          </w:divBdr>
        </w:div>
      </w:divsChild>
    </w:div>
    <w:div w:id="365720129">
      <w:bodyDiv w:val="1"/>
      <w:marLeft w:val="0"/>
      <w:marRight w:val="0"/>
      <w:marTop w:val="0"/>
      <w:marBottom w:val="0"/>
      <w:divBdr>
        <w:top w:val="none" w:sz="0" w:space="0" w:color="auto"/>
        <w:left w:val="none" w:sz="0" w:space="0" w:color="auto"/>
        <w:bottom w:val="none" w:sz="0" w:space="0" w:color="auto"/>
        <w:right w:val="none" w:sz="0" w:space="0" w:color="auto"/>
      </w:divBdr>
      <w:divsChild>
        <w:div w:id="714623475">
          <w:marLeft w:val="0"/>
          <w:marRight w:val="0"/>
          <w:marTop w:val="0"/>
          <w:marBottom w:val="0"/>
          <w:divBdr>
            <w:top w:val="none" w:sz="0" w:space="0" w:color="auto"/>
            <w:left w:val="none" w:sz="0" w:space="0" w:color="auto"/>
            <w:bottom w:val="none" w:sz="0" w:space="0" w:color="auto"/>
            <w:right w:val="none" w:sz="0" w:space="0" w:color="auto"/>
          </w:divBdr>
          <w:divsChild>
            <w:div w:id="7051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4640">
      <w:bodyDiv w:val="1"/>
      <w:marLeft w:val="0"/>
      <w:marRight w:val="0"/>
      <w:marTop w:val="0"/>
      <w:marBottom w:val="0"/>
      <w:divBdr>
        <w:top w:val="none" w:sz="0" w:space="0" w:color="auto"/>
        <w:left w:val="none" w:sz="0" w:space="0" w:color="auto"/>
        <w:bottom w:val="none" w:sz="0" w:space="0" w:color="auto"/>
        <w:right w:val="none" w:sz="0" w:space="0" w:color="auto"/>
      </w:divBdr>
      <w:divsChild>
        <w:div w:id="1625768625">
          <w:marLeft w:val="0"/>
          <w:marRight w:val="0"/>
          <w:marTop w:val="100"/>
          <w:marBottom w:val="100"/>
          <w:divBdr>
            <w:top w:val="none" w:sz="0" w:space="0" w:color="auto"/>
            <w:left w:val="none" w:sz="0" w:space="0" w:color="auto"/>
            <w:bottom w:val="none" w:sz="0" w:space="0" w:color="auto"/>
            <w:right w:val="none" w:sz="0" w:space="0" w:color="auto"/>
          </w:divBdr>
        </w:div>
      </w:divsChild>
    </w:div>
    <w:div w:id="410543910">
      <w:bodyDiv w:val="1"/>
      <w:marLeft w:val="0"/>
      <w:marRight w:val="0"/>
      <w:marTop w:val="0"/>
      <w:marBottom w:val="0"/>
      <w:divBdr>
        <w:top w:val="none" w:sz="0" w:space="0" w:color="auto"/>
        <w:left w:val="none" w:sz="0" w:space="0" w:color="auto"/>
        <w:bottom w:val="none" w:sz="0" w:space="0" w:color="auto"/>
        <w:right w:val="none" w:sz="0" w:space="0" w:color="auto"/>
      </w:divBdr>
    </w:div>
    <w:div w:id="422920754">
      <w:bodyDiv w:val="1"/>
      <w:marLeft w:val="0"/>
      <w:marRight w:val="0"/>
      <w:marTop w:val="0"/>
      <w:marBottom w:val="0"/>
      <w:divBdr>
        <w:top w:val="none" w:sz="0" w:space="0" w:color="auto"/>
        <w:left w:val="none" w:sz="0" w:space="0" w:color="auto"/>
        <w:bottom w:val="none" w:sz="0" w:space="0" w:color="auto"/>
        <w:right w:val="none" w:sz="0" w:space="0" w:color="auto"/>
      </w:divBdr>
    </w:div>
    <w:div w:id="519661373">
      <w:bodyDiv w:val="1"/>
      <w:marLeft w:val="0"/>
      <w:marRight w:val="0"/>
      <w:marTop w:val="0"/>
      <w:marBottom w:val="0"/>
      <w:divBdr>
        <w:top w:val="none" w:sz="0" w:space="0" w:color="auto"/>
        <w:left w:val="none" w:sz="0" w:space="0" w:color="auto"/>
        <w:bottom w:val="none" w:sz="0" w:space="0" w:color="auto"/>
        <w:right w:val="none" w:sz="0" w:space="0" w:color="auto"/>
      </w:divBdr>
    </w:div>
    <w:div w:id="549265676">
      <w:bodyDiv w:val="1"/>
      <w:marLeft w:val="0"/>
      <w:marRight w:val="0"/>
      <w:marTop w:val="0"/>
      <w:marBottom w:val="0"/>
      <w:divBdr>
        <w:top w:val="none" w:sz="0" w:space="0" w:color="auto"/>
        <w:left w:val="none" w:sz="0" w:space="0" w:color="auto"/>
        <w:bottom w:val="none" w:sz="0" w:space="0" w:color="auto"/>
        <w:right w:val="none" w:sz="0" w:space="0" w:color="auto"/>
      </w:divBdr>
    </w:div>
    <w:div w:id="550311672">
      <w:bodyDiv w:val="1"/>
      <w:marLeft w:val="0"/>
      <w:marRight w:val="0"/>
      <w:marTop w:val="0"/>
      <w:marBottom w:val="0"/>
      <w:divBdr>
        <w:top w:val="none" w:sz="0" w:space="0" w:color="auto"/>
        <w:left w:val="none" w:sz="0" w:space="0" w:color="auto"/>
        <w:bottom w:val="none" w:sz="0" w:space="0" w:color="auto"/>
        <w:right w:val="none" w:sz="0" w:space="0" w:color="auto"/>
      </w:divBdr>
    </w:div>
    <w:div w:id="616916282">
      <w:bodyDiv w:val="1"/>
      <w:marLeft w:val="0"/>
      <w:marRight w:val="0"/>
      <w:marTop w:val="0"/>
      <w:marBottom w:val="0"/>
      <w:divBdr>
        <w:top w:val="none" w:sz="0" w:space="0" w:color="auto"/>
        <w:left w:val="none" w:sz="0" w:space="0" w:color="auto"/>
        <w:bottom w:val="none" w:sz="0" w:space="0" w:color="auto"/>
        <w:right w:val="none" w:sz="0" w:space="0" w:color="auto"/>
      </w:divBdr>
    </w:div>
    <w:div w:id="731198961">
      <w:bodyDiv w:val="1"/>
      <w:marLeft w:val="0"/>
      <w:marRight w:val="0"/>
      <w:marTop w:val="0"/>
      <w:marBottom w:val="0"/>
      <w:divBdr>
        <w:top w:val="none" w:sz="0" w:space="0" w:color="auto"/>
        <w:left w:val="none" w:sz="0" w:space="0" w:color="auto"/>
        <w:bottom w:val="none" w:sz="0" w:space="0" w:color="auto"/>
        <w:right w:val="none" w:sz="0" w:space="0" w:color="auto"/>
      </w:divBdr>
    </w:div>
    <w:div w:id="767970238">
      <w:bodyDiv w:val="1"/>
      <w:marLeft w:val="0"/>
      <w:marRight w:val="0"/>
      <w:marTop w:val="45"/>
      <w:marBottom w:val="45"/>
      <w:divBdr>
        <w:top w:val="none" w:sz="0" w:space="0" w:color="auto"/>
        <w:left w:val="none" w:sz="0" w:space="0" w:color="auto"/>
        <w:bottom w:val="none" w:sz="0" w:space="0" w:color="auto"/>
        <w:right w:val="none" w:sz="0" w:space="0" w:color="auto"/>
      </w:divBdr>
      <w:divsChild>
        <w:div w:id="1607224970">
          <w:marLeft w:val="0"/>
          <w:marRight w:val="0"/>
          <w:marTop w:val="0"/>
          <w:marBottom w:val="0"/>
          <w:divBdr>
            <w:top w:val="none" w:sz="0" w:space="0" w:color="auto"/>
            <w:left w:val="none" w:sz="0" w:space="0" w:color="auto"/>
            <w:bottom w:val="none" w:sz="0" w:space="0" w:color="auto"/>
            <w:right w:val="none" w:sz="0" w:space="0" w:color="auto"/>
          </w:divBdr>
          <w:divsChild>
            <w:div w:id="217715465">
              <w:marLeft w:val="0"/>
              <w:marRight w:val="0"/>
              <w:marTop w:val="0"/>
              <w:marBottom w:val="0"/>
              <w:divBdr>
                <w:top w:val="none" w:sz="0" w:space="0" w:color="auto"/>
                <w:left w:val="none" w:sz="0" w:space="0" w:color="auto"/>
                <w:bottom w:val="none" w:sz="0" w:space="0" w:color="auto"/>
                <w:right w:val="none" w:sz="0" w:space="0" w:color="auto"/>
              </w:divBdr>
              <w:divsChild>
                <w:div w:id="102310694">
                  <w:marLeft w:val="0"/>
                  <w:marRight w:val="0"/>
                  <w:marTop w:val="0"/>
                  <w:marBottom w:val="0"/>
                  <w:divBdr>
                    <w:top w:val="none" w:sz="0" w:space="0" w:color="auto"/>
                    <w:left w:val="none" w:sz="0" w:space="0" w:color="auto"/>
                    <w:bottom w:val="none" w:sz="0" w:space="0" w:color="auto"/>
                    <w:right w:val="none" w:sz="0" w:space="0" w:color="auto"/>
                  </w:divBdr>
                  <w:divsChild>
                    <w:div w:id="1476557709">
                      <w:marLeft w:val="0"/>
                      <w:marRight w:val="0"/>
                      <w:marTop w:val="0"/>
                      <w:marBottom w:val="0"/>
                      <w:divBdr>
                        <w:top w:val="none" w:sz="0" w:space="0" w:color="auto"/>
                        <w:left w:val="none" w:sz="0" w:space="0" w:color="auto"/>
                        <w:bottom w:val="none" w:sz="0" w:space="0" w:color="auto"/>
                        <w:right w:val="none" w:sz="0" w:space="0" w:color="auto"/>
                      </w:divBdr>
                      <w:divsChild>
                        <w:div w:id="1819107480">
                          <w:marLeft w:val="0"/>
                          <w:marRight w:val="0"/>
                          <w:marTop w:val="45"/>
                          <w:marBottom w:val="0"/>
                          <w:divBdr>
                            <w:top w:val="none" w:sz="0" w:space="0" w:color="auto"/>
                            <w:left w:val="none" w:sz="0" w:space="0" w:color="auto"/>
                            <w:bottom w:val="none" w:sz="0" w:space="0" w:color="auto"/>
                            <w:right w:val="none" w:sz="0" w:space="0" w:color="auto"/>
                          </w:divBdr>
                          <w:divsChild>
                            <w:div w:id="75371027">
                              <w:marLeft w:val="0"/>
                              <w:marRight w:val="0"/>
                              <w:marTop w:val="0"/>
                              <w:marBottom w:val="0"/>
                              <w:divBdr>
                                <w:top w:val="none" w:sz="0" w:space="0" w:color="auto"/>
                                <w:left w:val="none" w:sz="0" w:space="0" w:color="auto"/>
                                <w:bottom w:val="none" w:sz="0" w:space="0" w:color="auto"/>
                                <w:right w:val="none" w:sz="0" w:space="0" w:color="auto"/>
                              </w:divBdr>
                              <w:divsChild>
                                <w:div w:id="2074041964">
                                  <w:marLeft w:val="10680"/>
                                  <w:marRight w:val="0"/>
                                  <w:marTop w:val="0"/>
                                  <w:marBottom w:val="0"/>
                                  <w:divBdr>
                                    <w:top w:val="none" w:sz="0" w:space="0" w:color="auto"/>
                                    <w:left w:val="none" w:sz="0" w:space="0" w:color="auto"/>
                                    <w:bottom w:val="none" w:sz="0" w:space="0" w:color="auto"/>
                                    <w:right w:val="none" w:sz="0" w:space="0" w:color="auto"/>
                                  </w:divBdr>
                                  <w:divsChild>
                                    <w:div w:id="996421071">
                                      <w:marLeft w:val="0"/>
                                      <w:marRight w:val="0"/>
                                      <w:marTop w:val="0"/>
                                      <w:marBottom w:val="0"/>
                                      <w:divBdr>
                                        <w:top w:val="none" w:sz="0" w:space="0" w:color="auto"/>
                                        <w:left w:val="none" w:sz="0" w:space="0" w:color="auto"/>
                                        <w:bottom w:val="none" w:sz="0" w:space="0" w:color="auto"/>
                                        <w:right w:val="none" w:sz="0" w:space="0" w:color="auto"/>
                                      </w:divBdr>
                                      <w:divsChild>
                                        <w:div w:id="798573628">
                                          <w:marLeft w:val="0"/>
                                          <w:marRight w:val="0"/>
                                          <w:marTop w:val="0"/>
                                          <w:marBottom w:val="0"/>
                                          <w:divBdr>
                                            <w:top w:val="none" w:sz="0" w:space="0" w:color="auto"/>
                                            <w:left w:val="none" w:sz="0" w:space="0" w:color="auto"/>
                                            <w:bottom w:val="none" w:sz="0" w:space="0" w:color="auto"/>
                                            <w:right w:val="none" w:sz="0" w:space="0" w:color="auto"/>
                                          </w:divBdr>
                                          <w:divsChild>
                                            <w:div w:id="425007557">
                                              <w:marLeft w:val="0"/>
                                              <w:marRight w:val="0"/>
                                              <w:marTop w:val="75"/>
                                              <w:marBottom w:val="0"/>
                                              <w:divBdr>
                                                <w:top w:val="single" w:sz="6" w:space="0" w:color="EBEBEB"/>
                                                <w:left w:val="single" w:sz="6" w:space="0" w:color="EBEBEB"/>
                                                <w:bottom w:val="single" w:sz="6" w:space="0" w:color="EBEBEB"/>
                                                <w:right w:val="single" w:sz="6" w:space="0" w:color="EBEBEB"/>
                                              </w:divBdr>
                                              <w:divsChild>
                                                <w:div w:id="1674991846">
                                                  <w:marLeft w:val="0"/>
                                                  <w:marRight w:val="0"/>
                                                  <w:marTop w:val="0"/>
                                                  <w:marBottom w:val="0"/>
                                                  <w:divBdr>
                                                    <w:top w:val="none" w:sz="0" w:space="0" w:color="auto"/>
                                                    <w:left w:val="none" w:sz="0" w:space="0" w:color="auto"/>
                                                    <w:bottom w:val="none" w:sz="0" w:space="0" w:color="auto"/>
                                                    <w:right w:val="none" w:sz="0" w:space="0" w:color="auto"/>
                                                  </w:divBdr>
                                                  <w:divsChild>
                                                    <w:div w:id="736709680">
                                                      <w:marLeft w:val="0"/>
                                                      <w:marRight w:val="0"/>
                                                      <w:marTop w:val="0"/>
                                                      <w:marBottom w:val="0"/>
                                                      <w:divBdr>
                                                        <w:top w:val="none" w:sz="0" w:space="0" w:color="auto"/>
                                                        <w:left w:val="none" w:sz="0" w:space="0" w:color="auto"/>
                                                        <w:bottom w:val="none" w:sz="0" w:space="0" w:color="auto"/>
                                                        <w:right w:val="none" w:sz="0" w:space="0" w:color="auto"/>
                                                      </w:divBdr>
                                                      <w:divsChild>
                                                        <w:div w:id="1365516808">
                                                          <w:marLeft w:val="0"/>
                                                          <w:marRight w:val="0"/>
                                                          <w:marTop w:val="0"/>
                                                          <w:marBottom w:val="0"/>
                                                          <w:divBdr>
                                                            <w:top w:val="none" w:sz="0" w:space="0" w:color="auto"/>
                                                            <w:left w:val="none" w:sz="0" w:space="0" w:color="auto"/>
                                                            <w:bottom w:val="none" w:sz="0" w:space="0" w:color="auto"/>
                                                            <w:right w:val="none" w:sz="0" w:space="0" w:color="auto"/>
                                                          </w:divBdr>
                                                          <w:divsChild>
                                                            <w:div w:id="1320426420">
                                                              <w:marLeft w:val="0"/>
                                                              <w:marRight w:val="0"/>
                                                              <w:marTop w:val="0"/>
                                                              <w:marBottom w:val="0"/>
                                                              <w:divBdr>
                                                                <w:top w:val="none" w:sz="0" w:space="0" w:color="auto"/>
                                                                <w:left w:val="none" w:sz="0" w:space="0" w:color="auto"/>
                                                                <w:bottom w:val="none" w:sz="0" w:space="0" w:color="auto"/>
                                                                <w:right w:val="none" w:sz="0" w:space="0" w:color="auto"/>
                                                              </w:divBdr>
                                                              <w:divsChild>
                                                                <w:div w:id="1069494451">
                                                                  <w:marLeft w:val="0"/>
                                                                  <w:marRight w:val="0"/>
                                                                  <w:marTop w:val="0"/>
                                                                  <w:marBottom w:val="0"/>
                                                                  <w:divBdr>
                                                                    <w:top w:val="none" w:sz="0" w:space="0" w:color="auto"/>
                                                                    <w:left w:val="none" w:sz="0" w:space="0" w:color="auto"/>
                                                                    <w:bottom w:val="none" w:sz="0" w:space="0" w:color="auto"/>
                                                                    <w:right w:val="none" w:sz="0" w:space="0" w:color="auto"/>
                                                                  </w:divBdr>
                                                                </w:div>
                                                                <w:div w:id="167013116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93912691">
      <w:bodyDiv w:val="1"/>
      <w:marLeft w:val="0"/>
      <w:marRight w:val="0"/>
      <w:marTop w:val="0"/>
      <w:marBottom w:val="0"/>
      <w:divBdr>
        <w:top w:val="none" w:sz="0" w:space="0" w:color="auto"/>
        <w:left w:val="none" w:sz="0" w:space="0" w:color="auto"/>
        <w:bottom w:val="none" w:sz="0" w:space="0" w:color="auto"/>
        <w:right w:val="none" w:sz="0" w:space="0" w:color="auto"/>
      </w:divBdr>
    </w:div>
    <w:div w:id="799494576">
      <w:bodyDiv w:val="1"/>
      <w:marLeft w:val="0"/>
      <w:marRight w:val="0"/>
      <w:marTop w:val="0"/>
      <w:marBottom w:val="0"/>
      <w:divBdr>
        <w:top w:val="none" w:sz="0" w:space="0" w:color="auto"/>
        <w:left w:val="none" w:sz="0" w:space="0" w:color="auto"/>
        <w:bottom w:val="none" w:sz="0" w:space="0" w:color="auto"/>
        <w:right w:val="none" w:sz="0" w:space="0" w:color="auto"/>
      </w:divBdr>
    </w:div>
    <w:div w:id="881870168">
      <w:bodyDiv w:val="1"/>
      <w:marLeft w:val="0"/>
      <w:marRight w:val="0"/>
      <w:marTop w:val="0"/>
      <w:marBottom w:val="0"/>
      <w:divBdr>
        <w:top w:val="none" w:sz="0" w:space="0" w:color="auto"/>
        <w:left w:val="none" w:sz="0" w:space="0" w:color="auto"/>
        <w:bottom w:val="none" w:sz="0" w:space="0" w:color="auto"/>
        <w:right w:val="none" w:sz="0" w:space="0" w:color="auto"/>
      </w:divBdr>
    </w:div>
    <w:div w:id="924270366">
      <w:bodyDiv w:val="1"/>
      <w:marLeft w:val="0"/>
      <w:marRight w:val="0"/>
      <w:marTop w:val="0"/>
      <w:marBottom w:val="0"/>
      <w:divBdr>
        <w:top w:val="none" w:sz="0" w:space="0" w:color="auto"/>
        <w:left w:val="none" w:sz="0" w:space="0" w:color="auto"/>
        <w:bottom w:val="none" w:sz="0" w:space="0" w:color="auto"/>
        <w:right w:val="none" w:sz="0" w:space="0" w:color="auto"/>
      </w:divBdr>
      <w:divsChild>
        <w:div w:id="1456799855">
          <w:marLeft w:val="0"/>
          <w:marRight w:val="0"/>
          <w:marTop w:val="0"/>
          <w:marBottom w:val="0"/>
          <w:divBdr>
            <w:top w:val="none" w:sz="0" w:space="0" w:color="auto"/>
            <w:left w:val="none" w:sz="0" w:space="0" w:color="auto"/>
            <w:bottom w:val="none" w:sz="0" w:space="0" w:color="auto"/>
            <w:right w:val="none" w:sz="0" w:space="0" w:color="auto"/>
          </w:divBdr>
          <w:divsChild>
            <w:div w:id="83306350">
              <w:marLeft w:val="0"/>
              <w:marRight w:val="0"/>
              <w:marTop w:val="0"/>
              <w:marBottom w:val="0"/>
              <w:divBdr>
                <w:top w:val="none" w:sz="0" w:space="0" w:color="auto"/>
                <w:left w:val="none" w:sz="0" w:space="0" w:color="auto"/>
                <w:bottom w:val="none" w:sz="0" w:space="0" w:color="auto"/>
                <w:right w:val="none" w:sz="0" w:space="0" w:color="auto"/>
              </w:divBdr>
              <w:divsChild>
                <w:div w:id="1005595144">
                  <w:marLeft w:val="0"/>
                  <w:marRight w:val="0"/>
                  <w:marTop w:val="0"/>
                  <w:marBottom w:val="0"/>
                  <w:divBdr>
                    <w:top w:val="none" w:sz="0" w:space="0" w:color="auto"/>
                    <w:left w:val="none" w:sz="0" w:space="0" w:color="auto"/>
                    <w:bottom w:val="none" w:sz="0" w:space="0" w:color="auto"/>
                    <w:right w:val="none" w:sz="0" w:space="0" w:color="auto"/>
                  </w:divBdr>
                </w:div>
                <w:div w:id="1234126107">
                  <w:marLeft w:val="0"/>
                  <w:marRight w:val="0"/>
                  <w:marTop w:val="0"/>
                  <w:marBottom w:val="0"/>
                  <w:divBdr>
                    <w:top w:val="none" w:sz="0" w:space="0" w:color="auto"/>
                    <w:left w:val="none" w:sz="0" w:space="0" w:color="auto"/>
                    <w:bottom w:val="none" w:sz="0" w:space="0" w:color="auto"/>
                    <w:right w:val="none" w:sz="0" w:space="0" w:color="auto"/>
                  </w:divBdr>
                </w:div>
              </w:divsChild>
            </w:div>
            <w:div w:id="102725083">
              <w:marLeft w:val="0"/>
              <w:marRight w:val="0"/>
              <w:marTop w:val="0"/>
              <w:marBottom w:val="0"/>
              <w:divBdr>
                <w:top w:val="none" w:sz="0" w:space="0" w:color="auto"/>
                <w:left w:val="none" w:sz="0" w:space="0" w:color="auto"/>
                <w:bottom w:val="none" w:sz="0" w:space="0" w:color="auto"/>
                <w:right w:val="none" w:sz="0" w:space="0" w:color="auto"/>
              </w:divBdr>
              <w:divsChild>
                <w:div w:id="346101909">
                  <w:marLeft w:val="0"/>
                  <w:marRight w:val="0"/>
                  <w:marTop w:val="0"/>
                  <w:marBottom w:val="0"/>
                  <w:divBdr>
                    <w:top w:val="none" w:sz="0" w:space="0" w:color="auto"/>
                    <w:left w:val="none" w:sz="0" w:space="0" w:color="auto"/>
                    <w:bottom w:val="none" w:sz="0" w:space="0" w:color="auto"/>
                    <w:right w:val="none" w:sz="0" w:space="0" w:color="auto"/>
                  </w:divBdr>
                </w:div>
                <w:div w:id="752169594">
                  <w:marLeft w:val="0"/>
                  <w:marRight w:val="0"/>
                  <w:marTop w:val="0"/>
                  <w:marBottom w:val="0"/>
                  <w:divBdr>
                    <w:top w:val="none" w:sz="0" w:space="0" w:color="auto"/>
                    <w:left w:val="none" w:sz="0" w:space="0" w:color="auto"/>
                    <w:bottom w:val="none" w:sz="0" w:space="0" w:color="auto"/>
                    <w:right w:val="none" w:sz="0" w:space="0" w:color="auto"/>
                  </w:divBdr>
                </w:div>
              </w:divsChild>
            </w:div>
            <w:div w:id="173612323">
              <w:marLeft w:val="0"/>
              <w:marRight w:val="0"/>
              <w:marTop w:val="0"/>
              <w:marBottom w:val="0"/>
              <w:divBdr>
                <w:top w:val="none" w:sz="0" w:space="0" w:color="auto"/>
                <w:left w:val="none" w:sz="0" w:space="0" w:color="auto"/>
                <w:bottom w:val="none" w:sz="0" w:space="0" w:color="auto"/>
                <w:right w:val="none" w:sz="0" w:space="0" w:color="auto"/>
              </w:divBdr>
              <w:divsChild>
                <w:div w:id="41175860">
                  <w:marLeft w:val="0"/>
                  <w:marRight w:val="0"/>
                  <w:marTop w:val="0"/>
                  <w:marBottom w:val="0"/>
                  <w:divBdr>
                    <w:top w:val="none" w:sz="0" w:space="0" w:color="auto"/>
                    <w:left w:val="none" w:sz="0" w:space="0" w:color="auto"/>
                    <w:bottom w:val="none" w:sz="0" w:space="0" w:color="auto"/>
                    <w:right w:val="none" w:sz="0" w:space="0" w:color="auto"/>
                  </w:divBdr>
                </w:div>
                <w:div w:id="692877190">
                  <w:marLeft w:val="0"/>
                  <w:marRight w:val="0"/>
                  <w:marTop w:val="0"/>
                  <w:marBottom w:val="0"/>
                  <w:divBdr>
                    <w:top w:val="none" w:sz="0" w:space="0" w:color="auto"/>
                    <w:left w:val="none" w:sz="0" w:space="0" w:color="auto"/>
                    <w:bottom w:val="none" w:sz="0" w:space="0" w:color="auto"/>
                    <w:right w:val="none" w:sz="0" w:space="0" w:color="auto"/>
                  </w:divBdr>
                </w:div>
              </w:divsChild>
            </w:div>
            <w:div w:id="322466006">
              <w:marLeft w:val="0"/>
              <w:marRight w:val="0"/>
              <w:marTop w:val="0"/>
              <w:marBottom w:val="0"/>
              <w:divBdr>
                <w:top w:val="none" w:sz="0" w:space="0" w:color="auto"/>
                <w:left w:val="none" w:sz="0" w:space="0" w:color="auto"/>
                <w:bottom w:val="none" w:sz="0" w:space="0" w:color="auto"/>
                <w:right w:val="none" w:sz="0" w:space="0" w:color="auto"/>
              </w:divBdr>
              <w:divsChild>
                <w:div w:id="1742174783">
                  <w:marLeft w:val="0"/>
                  <w:marRight w:val="0"/>
                  <w:marTop w:val="0"/>
                  <w:marBottom w:val="0"/>
                  <w:divBdr>
                    <w:top w:val="none" w:sz="0" w:space="0" w:color="auto"/>
                    <w:left w:val="none" w:sz="0" w:space="0" w:color="auto"/>
                    <w:bottom w:val="none" w:sz="0" w:space="0" w:color="auto"/>
                    <w:right w:val="none" w:sz="0" w:space="0" w:color="auto"/>
                  </w:divBdr>
                </w:div>
                <w:div w:id="1929649952">
                  <w:marLeft w:val="0"/>
                  <w:marRight w:val="0"/>
                  <w:marTop w:val="0"/>
                  <w:marBottom w:val="0"/>
                  <w:divBdr>
                    <w:top w:val="none" w:sz="0" w:space="0" w:color="auto"/>
                    <w:left w:val="none" w:sz="0" w:space="0" w:color="auto"/>
                    <w:bottom w:val="none" w:sz="0" w:space="0" w:color="auto"/>
                    <w:right w:val="none" w:sz="0" w:space="0" w:color="auto"/>
                  </w:divBdr>
                </w:div>
              </w:divsChild>
            </w:div>
            <w:div w:id="608245315">
              <w:marLeft w:val="0"/>
              <w:marRight w:val="0"/>
              <w:marTop w:val="0"/>
              <w:marBottom w:val="0"/>
              <w:divBdr>
                <w:top w:val="none" w:sz="0" w:space="0" w:color="auto"/>
                <w:left w:val="none" w:sz="0" w:space="0" w:color="auto"/>
                <w:bottom w:val="none" w:sz="0" w:space="0" w:color="auto"/>
                <w:right w:val="none" w:sz="0" w:space="0" w:color="auto"/>
              </w:divBdr>
              <w:divsChild>
                <w:div w:id="128212841">
                  <w:marLeft w:val="0"/>
                  <w:marRight w:val="0"/>
                  <w:marTop w:val="0"/>
                  <w:marBottom w:val="0"/>
                  <w:divBdr>
                    <w:top w:val="none" w:sz="0" w:space="0" w:color="auto"/>
                    <w:left w:val="none" w:sz="0" w:space="0" w:color="auto"/>
                    <w:bottom w:val="none" w:sz="0" w:space="0" w:color="auto"/>
                    <w:right w:val="none" w:sz="0" w:space="0" w:color="auto"/>
                  </w:divBdr>
                </w:div>
                <w:div w:id="1409575657">
                  <w:marLeft w:val="0"/>
                  <w:marRight w:val="0"/>
                  <w:marTop w:val="0"/>
                  <w:marBottom w:val="0"/>
                  <w:divBdr>
                    <w:top w:val="none" w:sz="0" w:space="0" w:color="auto"/>
                    <w:left w:val="none" w:sz="0" w:space="0" w:color="auto"/>
                    <w:bottom w:val="none" w:sz="0" w:space="0" w:color="auto"/>
                    <w:right w:val="none" w:sz="0" w:space="0" w:color="auto"/>
                  </w:divBdr>
                </w:div>
              </w:divsChild>
            </w:div>
            <w:div w:id="897864043">
              <w:marLeft w:val="0"/>
              <w:marRight w:val="0"/>
              <w:marTop w:val="0"/>
              <w:marBottom w:val="0"/>
              <w:divBdr>
                <w:top w:val="none" w:sz="0" w:space="0" w:color="auto"/>
                <w:left w:val="none" w:sz="0" w:space="0" w:color="auto"/>
                <w:bottom w:val="none" w:sz="0" w:space="0" w:color="auto"/>
                <w:right w:val="none" w:sz="0" w:space="0" w:color="auto"/>
              </w:divBdr>
              <w:divsChild>
                <w:div w:id="1691489711">
                  <w:marLeft w:val="0"/>
                  <w:marRight w:val="0"/>
                  <w:marTop w:val="0"/>
                  <w:marBottom w:val="0"/>
                  <w:divBdr>
                    <w:top w:val="none" w:sz="0" w:space="0" w:color="auto"/>
                    <w:left w:val="none" w:sz="0" w:space="0" w:color="auto"/>
                    <w:bottom w:val="none" w:sz="0" w:space="0" w:color="auto"/>
                    <w:right w:val="none" w:sz="0" w:space="0" w:color="auto"/>
                  </w:divBdr>
                </w:div>
                <w:div w:id="1822849004">
                  <w:marLeft w:val="0"/>
                  <w:marRight w:val="0"/>
                  <w:marTop w:val="0"/>
                  <w:marBottom w:val="0"/>
                  <w:divBdr>
                    <w:top w:val="none" w:sz="0" w:space="0" w:color="auto"/>
                    <w:left w:val="none" w:sz="0" w:space="0" w:color="auto"/>
                    <w:bottom w:val="none" w:sz="0" w:space="0" w:color="auto"/>
                    <w:right w:val="none" w:sz="0" w:space="0" w:color="auto"/>
                  </w:divBdr>
                </w:div>
              </w:divsChild>
            </w:div>
            <w:div w:id="898519489">
              <w:marLeft w:val="0"/>
              <w:marRight w:val="0"/>
              <w:marTop w:val="0"/>
              <w:marBottom w:val="0"/>
              <w:divBdr>
                <w:top w:val="none" w:sz="0" w:space="0" w:color="auto"/>
                <w:left w:val="none" w:sz="0" w:space="0" w:color="auto"/>
                <w:bottom w:val="none" w:sz="0" w:space="0" w:color="auto"/>
                <w:right w:val="none" w:sz="0" w:space="0" w:color="auto"/>
              </w:divBdr>
              <w:divsChild>
                <w:div w:id="103771478">
                  <w:marLeft w:val="0"/>
                  <w:marRight w:val="0"/>
                  <w:marTop w:val="0"/>
                  <w:marBottom w:val="0"/>
                  <w:divBdr>
                    <w:top w:val="none" w:sz="0" w:space="0" w:color="auto"/>
                    <w:left w:val="none" w:sz="0" w:space="0" w:color="auto"/>
                    <w:bottom w:val="none" w:sz="0" w:space="0" w:color="auto"/>
                    <w:right w:val="none" w:sz="0" w:space="0" w:color="auto"/>
                  </w:divBdr>
                </w:div>
                <w:div w:id="355927018">
                  <w:marLeft w:val="0"/>
                  <w:marRight w:val="0"/>
                  <w:marTop w:val="0"/>
                  <w:marBottom w:val="0"/>
                  <w:divBdr>
                    <w:top w:val="none" w:sz="0" w:space="0" w:color="auto"/>
                    <w:left w:val="none" w:sz="0" w:space="0" w:color="auto"/>
                    <w:bottom w:val="none" w:sz="0" w:space="0" w:color="auto"/>
                    <w:right w:val="none" w:sz="0" w:space="0" w:color="auto"/>
                  </w:divBdr>
                </w:div>
              </w:divsChild>
            </w:div>
            <w:div w:id="1011832057">
              <w:marLeft w:val="0"/>
              <w:marRight w:val="0"/>
              <w:marTop w:val="0"/>
              <w:marBottom w:val="0"/>
              <w:divBdr>
                <w:top w:val="none" w:sz="0" w:space="0" w:color="auto"/>
                <w:left w:val="none" w:sz="0" w:space="0" w:color="auto"/>
                <w:bottom w:val="none" w:sz="0" w:space="0" w:color="auto"/>
                <w:right w:val="none" w:sz="0" w:space="0" w:color="auto"/>
              </w:divBdr>
              <w:divsChild>
                <w:div w:id="1001158272">
                  <w:marLeft w:val="0"/>
                  <w:marRight w:val="0"/>
                  <w:marTop w:val="0"/>
                  <w:marBottom w:val="0"/>
                  <w:divBdr>
                    <w:top w:val="none" w:sz="0" w:space="0" w:color="auto"/>
                    <w:left w:val="none" w:sz="0" w:space="0" w:color="auto"/>
                    <w:bottom w:val="none" w:sz="0" w:space="0" w:color="auto"/>
                    <w:right w:val="none" w:sz="0" w:space="0" w:color="auto"/>
                  </w:divBdr>
                </w:div>
                <w:div w:id="1807818472">
                  <w:marLeft w:val="0"/>
                  <w:marRight w:val="0"/>
                  <w:marTop w:val="0"/>
                  <w:marBottom w:val="0"/>
                  <w:divBdr>
                    <w:top w:val="none" w:sz="0" w:space="0" w:color="auto"/>
                    <w:left w:val="none" w:sz="0" w:space="0" w:color="auto"/>
                    <w:bottom w:val="none" w:sz="0" w:space="0" w:color="auto"/>
                    <w:right w:val="none" w:sz="0" w:space="0" w:color="auto"/>
                  </w:divBdr>
                </w:div>
              </w:divsChild>
            </w:div>
            <w:div w:id="1106510106">
              <w:marLeft w:val="0"/>
              <w:marRight w:val="0"/>
              <w:marTop w:val="0"/>
              <w:marBottom w:val="0"/>
              <w:divBdr>
                <w:top w:val="none" w:sz="0" w:space="0" w:color="auto"/>
                <w:left w:val="none" w:sz="0" w:space="0" w:color="auto"/>
                <w:bottom w:val="none" w:sz="0" w:space="0" w:color="auto"/>
                <w:right w:val="none" w:sz="0" w:space="0" w:color="auto"/>
              </w:divBdr>
              <w:divsChild>
                <w:div w:id="729618164">
                  <w:marLeft w:val="0"/>
                  <w:marRight w:val="0"/>
                  <w:marTop w:val="0"/>
                  <w:marBottom w:val="0"/>
                  <w:divBdr>
                    <w:top w:val="none" w:sz="0" w:space="0" w:color="auto"/>
                    <w:left w:val="none" w:sz="0" w:space="0" w:color="auto"/>
                    <w:bottom w:val="none" w:sz="0" w:space="0" w:color="auto"/>
                    <w:right w:val="none" w:sz="0" w:space="0" w:color="auto"/>
                  </w:divBdr>
                </w:div>
              </w:divsChild>
            </w:div>
            <w:div w:id="1440758668">
              <w:marLeft w:val="0"/>
              <w:marRight w:val="0"/>
              <w:marTop w:val="0"/>
              <w:marBottom w:val="0"/>
              <w:divBdr>
                <w:top w:val="none" w:sz="0" w:space="0" w:color="auto"/>
                <w:left w:val="none" w:sz="0" w:space="0" w:color="auto"/>
                <w:bottom w:val="none" w:sz="0" w:space="0" w:color="auto"/>
                <w:right w:val="none" w:sz="0" w:space="0" w:color="auto"/>
              </w:divBdr>
              <w:divsChild>
                <w:div w:id="576088048">
                  <w:marLeft w:val="0"/>
                  <w:marRight w:val="0"/>
                  <w:marTop w:val="0"/>
                  <w:marBottom w:val="0"/>
                  <w:divBdr>
                    <w:top w:val="none" w:sz="0" w:space="0" w:color="auto"/>
                    <w:left w:val="none" w:sz="0" w:space="0" w:color="auto"/>
                    <w:bottom w:val="none" w:sz="0" w:space="0" w:color="auto"/>
                    <w:right w:val="none" w:sz="0" w:space="0" w:color="auto"/>
                  </w:divBdr>
                </w:div>
                <w:div w:id="2131243277">
                  <w:marLeft w:val="0"/>
                  <w:marRight w:val="0"/>
                  <w:marTop w:val="0"/>
                  <w:marBottom w:val="0"/>
                  <w:divBdr>
                    <w:top w:val="none" w:sz="0" w:space="0" w:color="auto"/>
                    <w:left w:val="none" w:sz="0" w:space="0" w:color="auto"/>
                    <w:bottom w:val="none" w:sz="0" w:space="0" w:color="auto"/>
                    <w:right w:val="none" w:sz="0" w:space="0" w:color="auto"/>
                  </w:divBdr>
                </w:div>
              </w:divsChild>
            </w:div>
            <w:div w:id="1878270101">
              <w:marLeft w:val="0"/>
              <w:marRight w:val="0"/>
              <w:marTop w:val="0"/>
              <w:marBottom w:val="0"/>
              <w:divBdr>
                <w:top w:val="none" w:sz="0" w:space="0" w:color="auto"/>
                <w:left w:val="none" w:sz="0" w:space="0" w:color="auto"/>
                <w:bottom w:val="none" w:sz="0" w:space="0" w:color="auto"/>
                <w:right w:val="none" w:sz="0" w:space="0" w:color="auto"/>
              </w:divBdr>
              <w:divsChild>
                <w:div w:id="1274557990">
                  <w:marLeft w:val="0"/>
                  <w:marRight w:val="0"/>
                  <w:marTop w:val="0"/>
                  <w:marBottom w:val="0"/>
                  <w:divBdr>
                    <w:top w:val="none" w:sz="0" w:space="0" w:color="auto"/>
                    <w:left w:val="none" w:sz="0" w:space="0" w:color="auto"/>
                    <w:bottom w:val="none" w:sz="0" w:space="0" w:color="auto"/>
                    <w:right w:val="none" w:sz="0" w:space="0" w:color="auto"/>
                  </w:divBdr>
                </w:div>
                <w:div w:id="1905989089">
                  <w:marLeft w:val="0"/>
                  <w:marRight w:val="0"/>
                  <w:marTop w:val="0"/>
                  <w:marBottom w:val="0"/>
                  <w:divBdr>
                    <w:top w:val="none" w:sz="0" w:space="0" w:color="auto"/>
                    <w:left w:val="none" w:sz="0" w:space="0" w:color="auto"/>
                    <w:bottom w:val="none" w:sz="0" w:space="0" w:color="auto"/>
                    <w:right w:val="none" w:sz="0" w:space="0" w:color="auto"/>
                  </w:divBdr>
                </w:div>
              </w:divsChild>
            </w:div>
            <w:div w:id="1933463569">
              <w:marLeft w:val="0"/>
              <w:marRight w:val="0"/>
              <w:marTop w:val="0"/>
              <w:marBottom w:val="0"/>
              <w:divBdr>
                <w:top w:val="none" w:sz="0" w:space="0" w:color="auto"/>
                <w:left w:val="none" w:sz="0" w:space="0" w:color="auto"/>
                <w:bottom w:val="none" w:sz="0" w:space="0" w:color="auto"/>
                <w:right w:val="none" w:sz="0" w:space="0" w:color="auto"/>
              </w:divBdr>
              <w:divsChild>
                <w:div w:id="206140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670">
      <w:bodyDiv w:val="1"/>
      <w:marLeft w:val="0"/>
      <w:marRight w:val="0"/>
      <w:marTop w:val="0"/>
      <w:marBottom w:val="0"/>
      <w:divBdr>
        <w:top w:val="none" w:sz="0" w:space="0" w:color="auto"/>
        <w:left w:val="none" w:sz="0" w:space="0" w:color="auto"/>
        <w:bottom w:val="none" w:sz="0" w:space="0" w:color="auto"/>
        <w:right w:val="none" w:sz="0" w:space="0" w:color="auto"/>
      </w:divBdr>
    </w:div>
    <w:div w:id="983391536">
      <w:bodyDiv w:val="1"/>
      <w:marLeft w:val="0"/>
      <w:marRight w:val="0"/>
      <w:marTop w:val="0"/>
      <w:marBottom w:val="0"/>
      <w:divBdr>
        <w:top w:val="none" w:sz="0" w:space="0" w:color="auto"/>
        <w:left w:val="none" w:sz="0" w:space="0" w:color="auto"/>
        <w:bottom w:val="none" w:sz="0" w:space="0" w:color="auto"/>
        <w:right w:val="none" w:sz="0" w:space="0" w:color="auto"/>
      </w:divBdr>
    </w:div>
    <w:div w:id="1000044932">
      <w:bodyDiv w:val="1"/>
      <w:marLeft w:val="0"/>
      <w:marRight w:val="0"/>
      <w:marTop w:val="0"/>
      <w:marBottom w:val="0"/>
      <w:divBdr>
        <w:top w:val="none" w:sz="0" w:space="0" w:color="auto"/>
        <w:left w:val="none" w:sz="0" w:space="0" w:color="auto"/>
        <w:bottom w:val="none" w:sz="0" w:space="0" w:color="auto"/>
        <w:right w:val="none" w:sz="0" w:space="0" w:color="auto"/>
      </w:divBdr>
    </w:div>
    <w:div w:id="1012415654">
      <w:bodyDiv w:val="1"/>
      <w:marLeft w:val="0"/>
      <w:marRight w:val="0"/>
      <w:marTop w:val="0"/>
      <w:marBottom w:val="0"/>
      <w:divBdr>
        <w:top w:val="none" w:sz="0" w:space="0" w:color="auto"/>
        <w:left w:val="none" w:sz="0" w:space="0" w:color="auto"/>
        <w:bottom w:val="none" w:sz="0" w:space="0" w:color="auto"/>
        <w:right w:val="none" w:sz="0" w:space="0" w:color="auto"/>
      </w:divBdr>
    </w:div>
    <w:div w:id="1035740549">
      <w:bodyDiv w:val="1"/>
      <w:marLeft w:val="0"/>
      <w:marRight w:val="0"/>
      <w:marTop w:val="0"/>
      <w:marBottom w:val="0"/>
      <w:divBdr>
        <w:top w:val="none" w:sz="0" w:space="0" w:color="auto"/>
        <w:left w:val="none" w:sz="0" w:space="0" w:color="auto"/>
        <w:bottom w:val="none" w:sz="0" w:space="0" w:color="auto"/>
        <w:right w:val="none" w:sz="0" w:space="0" w:color="auto"/>
      </w:divBdr>
    </w:div>
    <w:div w:id="1080176452">
      <w:bodyDiv w:val="1"/>
      <w:marLeft w:val="0"/>
      <w:marRight w:val="0"/>
      <w:marTop w:val="0"/>
      <w:marBottom w:val="0"/>
      <w:divBdr>
        <w:top w:val="none" w:sz="0" w:space="0" w:color="auto"/>
        <w:left w:val="none" w:sz="0" w:space="0" w:color="auto"/>
        <w:bottom w:val="none" w:sz="0" w:space="0" w:color="auto"/>
        <w:right w:val="none" w:sz="0" w:space="0" w:color="auto"/>
      </w:divBdr>
      <w:divsChild>
        <w:div w:id="1763993232">
          <w:marLeft w:val="0"/>
          <w:marRight w:val="0"/>
          <w:marTop w:val="0"/>
          <w:marBottom w:val="0"/>
          <w:divBdr>
            <w:top w:val="none" w:sz="0" w:space="0" w:color="auto"/>
            <w:left w:val="none" w:sz="0" w:space="0" w:color="auto"/>
            <w:bottom w:val="none" w:sz="0" w:space="0" w:color="auto"/>
            <w:right w:val="none" w:sz="0" w:space="0" w:color="auto"/>
          </w:divBdr>
          <w:divsChild>
            <w:div w:id="37707877">
              <w:marLeft w:val="0"/>
              <w:marRight w:val="0"/>
              <w:marTop w:val="0"/>
              <w:marBottom w:val="0"/>
              <w:divBdr>
                <w:top w:val="none" w:sz="0" w:space="0" w:color="auto"/>
                <w:left w:val="none" w:sz="0" w:space="0" w:color="auto"/>
                <w:bottom w:val="none" w:sz="0" w:space="0" w:color="auto"/>
                <w:right w:val="none" w:sz="0" w:space="0" w:color="auto"/>
              </w:divBdr>
              <w:divsChild>
                <w:div w:id="1045838060">
                  <w:marLeft w:val="0"/>
                  <w:marRight w:val="0"/>
                  <w:marTop w:val="0"/>
                  <w:marBottom w:val="0"/>
                  <w:divBdr>
                    <w:top w:val="none" w:sz="0" w:space="0" w:color="auto"/>
                    <w:left w:val="none" w:sz="0" w:space="0" w:color="auto"/>
                    <w:bottom w:val="none" w:sz="0" w:space="0" w:color="auto"/>
                    <w:right w:val="none" w:sz="0" w:space="0" w:color="auto"/>
                  </w:divBdr>
                </w:div>
                <w:div w:id="1148862685">
                  <w:marLeft w:val="0"/>
                  <w:marRight w:val="0"/>
                  <w:marTop w:val="0"/>
                  <w:marBottom w:val="0"/>
                  <w:divBdr>
                    <w:top w:val="none" w:sz="0" w:space="0" w:color="auto"/>
                    <w:left w:val="none" w:sz="0" w:space="0" w:color="auto"/>
                    <w:bottom w:val="none" w:sz="0" w:space="0" w:color="auto"/>
                    <w:right w:val="none" w:sz="0" w:space="0" w:color="auto"/>
                  </w:divBdr>
                </w:div>
              </w:divsChild>
            </w:div>
            <w:div w:id="70785447">
              <w:marLeft w:val="0"/>
              <w:marRight w:val="0"/>
              <w:marTop w:val="0"/>
              <w:marBottom w:val="0"/>
              <w:divBdr>
                <w:top w:val="none" w:sz="0" w:space="0" w:color="auto"/>
                <w:left w:val="none" w:sz="0" w:space="0" w:color="auto"/>
                <w:bottom w:val="none" w:sz="0" w:space="0" w:color="auto"/>
                <w:right w:val="none" w:sz="0" w:space="0" w:color="auto"/>
              </w:divBdr>
              <w:divsChild>
                <w:div w:id="704065406">
                  <w:marLeft w:val="0"/>
                  <w:marRight w:val="0"/>
                  <w:marTop w:val="0"/>
                  <w:marBottom w:val="0"/>
                  <w:divBdr>
                    <w:top w:val="none" w:sz="0" w:space="0" w:color="auto"/>
                    <w:left w:val="none" w:sz="0" w:space="0" w:color="auto"/>
                    <w:bottom w:val="none" w:sz="0" w:space="0" w:color="auto"/>
                    <w:right w:val="none" w:sz="0" w:space="0" w:color="auto"/>
                  </w:divBdr>
                </w:div>
                <w:div w:id="1182474120">
                  <w:marLeft w:val="0"/>
                  <w:marRight w:val="0"/>
                  <w:marTop w:val="0"/>
                  <w:marBottom w:val="0"/>
                  <w:divBdr>
                    <w:top w:val="none" w:sz="0" w:space="0" w:color="auto"/>
                    <w:left w:val="none" w:sz="0" w:space="0" w:color="auto"/>
                    <w:bottom w:val="none" w:sz="0" w:space="0" w:color="auto"/>
                    <w:right w:val="none" w:sz="0" w:space="0" w:color="auto"/>
                  </w:divBdr>
                </w:div>
              </w:divsChild>
            </w:div>
            <w:div w:id="130096056">
              <w:marLeft w:val="0"/>
              <w:marRight w:val="0"/>
              <w:marTop w:val="0"/>
              <w:marBottom w:val="0"/>
              <w:divBdr>
                <w:top w:val="none" w:sz="0" w:space="0" w:color="auto"/>
                <w:left w:val="none" w:sz="0" w:space="0" w:color="auto"/>
                <w:bottom w:val="none" w:sz="0" w:space="0" w:color="auto"/>
                <w:right w:val="none" w:sz="0" w:space="0" w:color="auto"/>
              </w:divBdr>
              <w:divsChild>
                <w:div w:id="532545926">
                  <w:marLeft w:val="0"/>
                  <w:marRight w:val="0"/>
                  <w:marTop w:val="0"/>
                  <w:marBottom w:val="0"/>
                  <w:divBdr>
                    <w:top w:val="none" w:sz="0" w:space="0" w:color="auto"/>
                    <w:left w:val="none" w:sz="0" w:space="0" w:color="auto"/>
                    <w:bottom w:val="none" w:sz="0" w:space="0" w:color="auto"/>
                    <w:right w:val="none" w:sz="0" w:space="0" w:color="auto"/>
                  </w:divBdr>
                </w:div>
                <w:div w:id="2012443006">
                  <w:marLeft w:val="0"/>
                  <w:marRight w:val="0"/>
                  <w:marTop w:val="0"/>
                  <w:marBottom w:val="0"/>
                  <w:divBdr>
                    <w:top w:val="none" w:sz="0" w:space="0" w:color="auto"/>
                    <w:left w:val="none" w:sz="0" w:space="0" w:color="auto"/>
                    <w:bottom w:val="none" w:sz="0" w:space="0" w:color="auto"/>
                    <w:right w:val="none" w:sz="0" w:space="0" w:color="auto"/>
                  </w:divBdr>
                </w:div>
              </w:divsChild>
            </w:div>
            <w:div w:id="142505054">
              <w:marLeft w:val="0"/>
              <w:marRight w:val="0"/>
              <w:marTop w:val="0"/>
              <w:marBottom w:val="0"/>
              <w:divBdr>
                <w:top w:val="none" w:sz="0" w:space="0" w:color="auto"/>
                <w:left w:val="none" w:sz="0" w:space="0" w:color="auto"/>
                <w:bottom w:val="none" w:sz="0" w:space="0" w:color="auto"/>
                <w:right w:val="none" w:sz="0" w:space="0" w:color="auto"/>
              </w:divBdr>
              <w:divsChild>
                <w:div w:id="518085847">
                  <w:marLeft w:val="0"/>
                  <w:marRight w:val="0"/>
                  <w:marTop w:val="0"/>
                  <w:marBottom w:val="0"/>
                  <w:divBdr>
                    <w:top w:val="none" w:sz="0" w:space="0" w:color="auto"/>
                    <w:left w:val="none" w:sz="0" w:space="0" w:color="auto"/>
                    <w:bottom w:val="none" w:sz="0" w:space="0" w:color="auto"/>
                    <w:right w:val="none" w:sz="0" w:space="0" w:color="auto"/>
                  </w:divBdr>
                </w:div>
                <w:div w:id="989479961">
                  <w:marLeft w:val="0"/>
                  <w:marRight w:val="0"/>
                  <w:marTop w:val="0"/>
                  <w:marBottom w:val="0"/>
                  <w:divBdr>
                    <w:top w:val="none" w:sz="0" w:space="0" w:color="auto"/>
                    <w:left w:val="none" w:sz="0" w:space="0" w:color="auto"/>
                    <w:bottom w:val="none" w:sz="0" w:space="0" w:color="auto"/>
                    <w:right w:val="none" w:sz="0" w:space="0" w:color="auto"/>
                  </w:divBdr>
                </w:div>
              </w:divsChild>
            </w:div>
            <w:div w:id="244799238">
              <w:marLeft w:val="0"/>
              <w:marRight w:val="0"/>
              <w:marTop w:val="0"/>
              <w:marBottom w:val="0"/>
              <w:divBdr>
                <w:top w:val="none" w:sz="0" w:space="0" w:color="auto"/>
                <w:left w:val="none" w:sz="0" w:space="0" w:color="auto"/>
                <w:bottom w:val="none" w:sz="0" w:space="0" w:color="auto"/>
                <w:right w:val="none" w:sz="0" w:space="0" w:color="auto"/>
              </w:divBdr>
              <w:divsChild>
                <w:div w:id="295721827">
                  <w:marLeft w:val="0"/>
                  <w:marRight w:val="0"/>
                  <w:marTop w:val="0"/>
                  <w:marBottom w:val="0"/>
                  <w:divBdr>
                    <w:top w:val="none" w:sz="0" w:space="0" w:color="auto"/>
                    <w:left w:val="none" w:sz="0" w:space="0" w:color="auto"/>
                    <w:bottom w:val="none" w:sz="0" w:space="0" w:color="auto"/>
                    <w:right w:val="none" w:sz="0" w:space="0" w:color="auto"/>
                  </w:divBdr>
                </w:div>
                <w:div w:id="1292981424">
                  <w:marLeft w:val="0"/>
                  <w:marRight w:val="0"/>
                  <w:marTop w:val="0"/>
                  <w:marBottom w:val="0"/>
                  <w:divBdr>
                    <w:top w:val="none" w:sz="0" w:space="0" w:color="auto"/>
                    <w:left w:val="none" w:sz="0" w:space="0" w:color="auto"/>
                    <w:bottom w:val="none" w:sz="0" w:space="0" w:color="auto"/>
                    <w:right w:val="none" w:sz="0" w:space="0" w:color="auto"/>
                  </w:divBdr>
                </w:div>
              </w:divsChild>
            </w:div>
            <w:div w:id="377123490">
              <w:marLeft w:val="0"/>
              <w:marRight w:val="0"/>
              <w:marTop w:val="0"/>
              <w:marBottom w:val="0"/>
              <w:divBdr>
                <w:top w:val="none" w:sz="0" w:space="0" w:color="auto"/>
                <w:left w:val="none" w:sz="0" w:space="0" w:color="auto"/>
                <w:bottom w:val="none" w:sz="0" w:space="0" w:color="auto"/>
                <w:right w:val="none" w:sz="0" w:space="0" w:color="auto"/>
              </w:divBdr>
              <w:divsChild>
                <w:div w:id="7684775">
                  <w:marLeft w:val="0"/>
                  <w:marRight w:val="0"/>
                  <w:marTop w:val="0"/>
                  <w:marBottom w:val="0"/>
                  <w:divBdr>
                    <w:top w:val="none" w:sz="0" w:space="0" w:color="auto"/>
                    <w:left w:val="none" w:sz="0" w:space="0" w:color="auto"/>
                    <w:bottom w:val="none" w:sz="0" w:space="0" w:color="auto"/>
                    <w:right w:val="none" w:sz="0" w:space="0" w:color="auto"/>
                  </w:divBdr>
                </w:div>
                <w:div w:id="1331446392">
                  <w:marLeft w:val="0"/>
                  <w:marRight w:val="0"/>
                  <w:marTop w:val="0"/>
                  <w:marBottom w:val="0"/>
                  <w:divBdr>
                    <w:top w:val="none" w:sz="0" w:space="0" w:color="auto"/>
                    <w:left w:val="none" w:sz="0" w:space="0" w:color="auto"/>
                    <w:bottom w:val="none" w:sz="0" w:space="0" w:color="auto"/>
                    <w:right w:val="none" w:sz="0" w:space="0" w:color="auto"/>
                  </w:divBdr>
                </w:div>
              </w:divsChild>
            </w:div>
            <w:div w:id="1056315028">
              <w:marLeft w:val="0"/>
              <w:marRight w:val="0"/>
              <w:marTop w:val="0"/>
              <w:marBottom w:val="0"/>
              <w:divBdr>
                <w:top w:val="none" w:sz="0" w:space="0" w:color="auto"/>
                <w:left w:val="none" w:sz="0" w:space="0" w:color="auto"/>
                <w:bottom w:val="none" w:sz="0" w:space="0" w:color="auto"/>
                <w:right w:val="none" w:sz="0" w:space="0" w:color="auto"/>
              </w:divBdr>
              <w:divsChild>
                <w:div w:id="1300263479">
                  <w:marLeft w:val="0"/>
                  <w:marRight w:val="0"/>
                  <w:marTop w:val="0"/>
                  <w:marBottom w:val="0"/>
                  <w:divBdr>
                    <w:top w:val="none" w:sz="0" w:space="0" w:color="auto"/>
                    <w:left w:val="none" w:sz="0" w:space="0" w:color="auto"/>
                    <w:bottom w:val="none" w:sz="0" w:space="0" w:color="auto"/>
                    <w:right w:val="none" w:sz="0" w:space="0" w:color="auto"/>
                  </w:divBdr>
                </w:div>
                <w:div w:id="1469862859">
                  <w:marLeft w:val="0"/>
                  <w:marRight w:val="0"/>
                  <w:marTop w:val="0"/>
                  <w:marBottom w:val="0"/>
                  <w:divBdr>
                    <w:top w:val="none" w:sz="0" w:space="0" w:color="auto"/>
                    <w:left w:val="none" w:sz="0" w:space="0" w:color="auto"/>
                    <w:bottom w:val="none" w:sz="0" w:space="0" w:color="auto"/>
                    <w:right w:val="none" w:sz="0" w:space="0" w:color="auto"/>
                  </w:divBdr>
                </w:div>
              </w:divsChild>
            </w:div>
            <w:div w:id="1257208212">
              <w:marLeft w:val="0"/>
              <w:marRight w:val="0"/>
              <w:marTop w:val="0"/>
              <w:marBottom w:val="0"/>
              <w:divBdr>
                <w:top w:val="none" w:sz="0" w:space="0" w:color="auto"/>
                <w:left w:val="none" w:sz="0" w:space="0" w:color="auto"/>
                <w:bottom w:val="none" w:sz="0" w:space="0" w:color="auto"/>
                <w:right w:val="none" w:sz="0" w:space="0" w:color="auto"/>
              </w:divBdr>
              <w:divsChild>
                <w:div w:id="1611234805">
                  <w:marLeft w:val="0"/>
                  <w:marRight w:val="0"/>
                  <w:marTop w:val="0"/>
                  <w:marBottom w:val="0"/>
                  <w:divBdr>
                    <w:top w:val="none" w:sz="0" w:space="0" w:color="auto"/>
                    <w:left w:val="none" w:sz="0" w:space="0" w:color="auto"/>
                    <w:bottom w:val="none" w:sz="0" w:space="0" w:color="auto"/>
                    <w:right w:val="none" w:sz="0" w:space="0" w:color="auto"/>
                  </w:divBdr>
                </w:div>
                <w:div w:id="1992976704">
                  <w:marLeft w:val="0"/>
                  <w:marRight w:val="0"/>
                  <w:marTop w:val="0"/>
                  <w:marBottom w:val="0"/>
                  <w:divBdr>
                    <w:top w:val="none" w:sz="0" w:space="0" w:color="auto"/>
                    <w:left w:val="none" w:sz="0" w:space="0" w:color="auto"/>
                    <w:bottom w:val="none" w:sz="0" w:space="0" w:color="auto"/>
                    <w:right w:val="none" w:sz="0" w:space="0" w:color="auto"/>
                  </w:divBdr>
                </w:div>
              </w:divsChild>
            </w:div>
            <w:div w:id="1410886266">
              <w:marLeft w:val="0"/>
              <w:marRight w:val="0"/>
              <w:marTop w:val="0"/>
              <w:marBottom w:val="0"/>
              <w:divBdr>
                <w:top w:val="none" w:sz="0" w:space="0" w:color="auto"/>
                <w:left w:val="none" w:sz="0" w:space="0" w:color="auto"/>
                <w:bottom w:val="none" w:sz="0" w:space="0" w:color="auto"/>
                <w:right w:val="none" w:sz="0" w:space="0" w:color="auto"/>
              </w:divBdr>
              <w:divsChild>
                <w:div w:id="1270620181">
                  <w:marLeft w:val="0"/>
                  <w:marRight w:val="0"/>
                  <w:marTop w:val="0"/>
                  <w:marBottom w:val="0"/>
                  <w:divBdr>
                    <w:top w:val="none" w:sz="0" w:space="0" w:color="auto"/>
                    <w:left w:val="none" w:sz="0" w:space="0" w:color="auto"/>
                    <w:bottom w:val="none" w:sz="0" w:space="0" w:color="auto"/>
                    <w:right w:val="none" w:sz="0" w:space="0" w:color="auto"/>
                  </w:divBdr>
                </w:div>
                <w:div w:id="1909225132">
                  <w:marLeft w:val="0"/>
                  <w:marRight w:val="0"/>
                  <w:marTop w:val="0"/>
                  <w:marBottom w:val="0"/>
                  <w:divBdr>
                    <w:top w:val="none" w:sz="0" w:space="0" w:color="auto"/>
                    <w:left w:val="none" w:sz="0" w:space="0" w:color="auto"/>
                    <w:bottom w:val="none" w:sz="0" w:space="0" w:color="auto"/>
                    <w:right w:val="none" w:sz="0" w:space="0" w:color="auto"/>
                  </w:divBdr>
                </w:div>
              </w:divsChild>
            </w:div>
            <w:div w:id="1538468602">
              <w:marLeft w:val="0"/>
              <w:marRight w:val="0"/>
              <w:marTop w:val="0"/>
              <w:marBottom w:val="0"/>
              <w:divBdr>
                <w:top w:val="none" w:sz="0" w:space="0" w:color="auto"/>
                <w:left w:val="none" w:sz="0" w:space="0" w:color="auto"/>
                <w:bottom w:val="none" w:sz="0" w:space="0" w:color="auto"/>
                <w:right w:val="none" w:sz="0" w:space="0" w:color="auto"/>
              </w:divBdr>
              <w:divsChild>
                <w:div w:id="863516738">
                  <w:marLeft w:val="0"/>
                  <w:marRight w:val="0"/>
                  <w:marTop w:val="0"/>
                  <w:marBottom w:val="0"/>
                  <w:divBdr>
                    <w:top w:val="none" w:sz="0" w:space="0" w:color="auto"/>
                    <w:left w:val="none" w:sz="0" w:space="0" w:color="auto"/>
                    <w:bottom w:val="none" w:sz="0" w:space="0" w:color="auto"/>
                    <w:right w:val="none" w:sz="0" w:space="0" w:color="auto"/>
                  </w:divBdr>
                </w:div>
                <w:div w:id="1773697561">
                  <w:marLeft w:val="0"/>
                  <w:marRight w:val="0"/>
                  <w:marTop w:val="0"/>
                  <w:marBottom w:val="0"/>
                  <w:divBdr>
                    <w:top w:val="none" w:sz="0" w:space="0" w:color="auto"/>
                    <w:left w:val="none" w:sz="0" w:space="0" w:color="auto"/>
                    <w:bottom w:val="none" w:sz="0" w:space="0" w:color="auto"/>
                    <w:right w:val="none" w:sz="0" w:space="0" w:color="auto"/>
                  </w:divBdr>
                </w:div>
              </w:divsChild>
            </w:div>
            <w:div w:id="1830441902">
              <w:marLeft w:val="0"/>
              <w:marRight w:val="0"/>
              <w:marTop w:val="0"/>
              <w:marBottom w:val="0"/>
              <w:divBdr>
                <w:top w:val="none" w:sz="0" w:space="0" w:color="auto"/>
                <w:left w:val="none" w:sz="0" w:space="0" w:color="auto"/>
                <w:bottom w:val="none" w:sz="0" w:space="0" w:color="auto"/>
                <w:right w:val="none" w:sz="0" w:space="0" w:color="auto"/>
              </w:divBdr>
              <w:divsChild>
                <w:div w:id="278613088">
                  <w:marLeft w:val="0"/>
                  <w:marRight w:val="0"/>
                  <w:marTop w:val="0"/>
                  <w:marBottom w:val="0"/>
                  <w:divBdr>
                    <w:top w:val="none" w:sz="0" w:space="0" w:color="auto"/>
                    <w:left w:val="none" w:sz="0" w:space="0" w:color="auto"/>
                    <w:bottom w:val="none" w:sz="0" w:space="0" w:color="auto"/>
                    <w:right w:val="none" w:sz="0" w:space="0" w:color="auto"/>
                  </w:divBdr>
                </w:div>
              </w:divsChild>
            </w:div>
            <w:div w:id="1893224544">
              <w:marLeft w:val="0"/>
              <w:marRight w:val="0"/>
              <w:marTop w:val="0"/>
              <w:marBottom w:val="0"/>
              <w:divBdr>
                <w:top w:val="none" w:sz="0" w:space="0" w:color="auto"/>
                <w:left w:val="none" w:sz="0" w:space="0" w:color="auto"/>
                <w:bottom w:val="none" w:sz="0" w:space="0" w:color="auto"/>
                <w:right w:val="none" w:sz="0" w:space="0" w:color="auto"/>
              </w:divBdr>
              <w:divsChild>
                <w:div w:id="12701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323378">
      <w:bodyDiv w:val="1"/>
      <w:marLeft w:val="0"/>
      <w:marRight w:val="0"/>
      <w:marTop w:val="0"/>
      <w:marBottom w:val="0"/>
      <w:divBdr>
        <w:top w:val="none" w:sz="0" w:space="0" w:color="auto"/>
        <w:left w:val="none" w:sz="0" w:space="0" w:color="auto"/>
        <w:bottom w:val="none" w:sz="0" w:space="0" w:color="auto"/>
        <w:right w:val="none" w:sz="0" w:space="0" w:color="auto"/>
      </w:divBdr>
    </w:div>
    <w:div w:id="1084842490">
      <w:bodyDiv w:val="1"/>
      <w:marLeft w:val="0"/>
      <w:marRight w:val="0"/>
      <w:marTop w:val="0"/>
      <w:marBottom w:val="0"/>
      <w:divBdr>
        <w:top w:val="none" w:sz="0" w:space="0" w:color="auto"/>
        <w:left w:val="none" w:sz="0" w:space="0" w:color="auto"/>
        <w:bottom w:val="none" w:sz="0" w:space="0" w:color="auto"/>
        <w:right w:val="none" w:sz="0" w:space="0" w:color="auto"/>
      </w:divBdr>
    </w:div>
    <w:div w:id="1106539252">
      <w:bodyDiv w:val="1"/>
      <w:marLeft w:val="0"/>
      <w:marRight w:val="0"/>
      <w:marTop w:val="0"/>
      <w:marBottom w:val="0"/>
      <w:divBdr>
        <w:top w:val="none" w:sz="0" w:space="0" w:color="auto"/>
        <w:left w:val="none" w:sz="0" w:space="0" w:color="auto"/>
        <w:bottom w:val="none" w:sz="0" w:space="0" w:color="auto"/>
        <w:right w:val="none" w:sz="0" w:space="0" w:color="auto"/>
      </w:divBdr>
    </w:div>
    <w:div w:id="1130056198">
      <w:bodyDiv w:val="1"/>
      <w:marLeft w:val="0"/>
      <w:marRight w:val="0"/>
      <w:marTop w:val="0"/>
      <w:marBottom w:val="0"/>
      <w:divBdr>
        <w:top w:val="none" w:sz="0" w:space="0" w:color="auto"/>
        <w:left w:val="none" w:sz="0" w:space="0" w:color="auto"/>
        <w:bottom w:val="none" w:sz="0" w:space="0" w:color="auto"/>
        <w:right w:val="none" w:sz="0" w:space="0" w:color="auto"/>
      </w:divBdr>
    </w:div>
    <w:div w:id="1141727141">
      <w:bodyDiv w:val="1"/>
      <w:marLeft w:val="0"/>
      <w:marRight w:val="0"/>
      <w:marTop w:val="0"/>
      <w:marBottom w:val="0"/>
      <w:divBdr>
        <w:top w:val="none" w:sz="0" w:space="0" w:color="auto"/>
        <w:left w:val="none" w:sz="0" w:space="0" w:color="auto"/>
        <w:bottom w:val="none" w:sz="0" w:space="0" w:color="auto"/>
        <w:right w:val="none" w:sz="0" w:space="0" w:color="auto"/>
      </w:divBdr>
    </w:div>
    <w:div w:id="1153258895">
      <w:bodyDiv w:val="1"/>
      <w:marLeft w:val="0"/>
      <w:marRight w:val="0"/>
      <w:marTop w:val="0"/>
      <w:marBottom w:val="0"/>
      <w:divBdr>
        <w:top w:val="none" w:sz="0" w:space="0" w:color="auto"/>
        <w:left w:val="none" w:sz="0" w:space="0" w:color="auto"/>
        <w:bottom w:val="none" w:sz="0" w:space="0" w:color="auto"/>
        <w:right w:val="none" w:sz="0" w:space="0" w:color="auto"/>
      </w:divBdr>
    </w:div>
    <w:div w:id="1193567612">
      <w:bodyDiv w:val="1"/>
      <w:marLeft w:val="0"/>
      <w:marRight w:val="0"/>
      <w:marTop w:val="0"/>
      <w:marBottom w:val="0"/>
      <w:divBdr>
        <w:top w:val="none" w:sz="0" w:space="0" w:color="auto"/>
        <w:left w:val="none" w:sz="0" w:space="0" w:color="auto"/>
        <w:bottom w:val="none" w:sz="0" w:space="0" w:color="auto"/>
        <w:right w:val="none" w:sz="0" w:space="0" w:color="auto"/>
      </w:divBdr>
    </w:div>
    <w:div w:id="1244333729">
      <w:bodyDiv w:val="1"/>
      <w:marLeft w:val="0"/>
      <w:marRight w:val="0"/>
      <w:marTop w:val="0"/>
      <w:marBottom w:val="0"/>
      <w:divBdr>
        <w:top w:val="none" w:sz="0" w:space="0" w:color="auto"/>
        <w:left w:val="none" w:sz="0" w:space="0" w:color="auto"/>
        <w:bottom w:val="none" w:sz="0" w:space="0" w:color="auto"/>
        <w:right w:val="none" w:sz="0" w:space="0" w:color="auto"/>
      </w:divBdr>
    </w:div>
    <w:div w:id="1279221435">
      <w:bodyDiv w:val="1"/>
      <w:marLeft w:val="0"/>
      <w:marRight w:val="0"/>
      <w:marTop w:val="0"/>
      <w:marBottom w:val="0"/>
      <w:divBdr>
        <w:top w:val="none" w:sz="0" w:space="0" w:color="auto"/>
        <w:left w:val="none" w:sz="0" w:space="0" w:color="auto"/>
        <w:bottom w:val="none" w:sz="0" w:space="0" w:color="auto"/>
        <w:right w:val="none" w:sz="0" w:space="0" w:color="auto"/>
      </w:divBdr>
      <w:divsChild>
        <w:div w:id="365985446">
          <w:marLeft w:val="0"/>
          <w:marRight w:val="0"/>
          <w:marTop w:val="0"/>
          <w:marBottom w:val="0"/>
          <w:divBdr>
            <w:top w:val="none" w:sz="0" w:space="0" w:color="auto"/>
            <w:left w:val="none" w:sz="0" w:space="0" w:color="auto"/>
            <w:bottom w:val="none" w:sz="0" w:space="0" w:color="auto"/>
            <w:right w:val="none" w:sz="0" w:space="0" w:color="auto"/>
          </w:divBdr>
        </w:div>
      </w:divsChild>
    </w:div>
    <w:div w:id="1298220445">
      <w:bodyDiv w:val="1"/>
      <w:marLeft w:val="0"/>
      <w:marRight w:val="0"/>
      <w:marTop w:val="0"/>
      <w:marBottom w:val="0"/>
      <w:divBdr>
        <w:top w:val="none" w:sz="0" w:space="0" w:color="auto"/>
        <w:left w:val="none" w:sz="0" w:space="0" w:color="auto"/>
        <w:bottom w:val="none" w:sz="0" w:space="0" w:color="auto"/>
        <w:right w:val="none" w:sz="0" w:space="0" w:color="auto"/>
      </w:divBdr>
    </w:div>
    <w:div w:id="1299261870">
      <w:bodyDiv w:val="1"/>
      <w:marLeft w:val="0"/>
      <w:marRight w:val="0"/>
      <w:marTop w:val="0"/>
      <w:marBottom w:val="0"/>
      <w:divBdr>
        <w:top w:val="none" w:sz="0" w:space="0" w:color="auto"/>
        <w:left w:val="none" w:sz="0" w:space="0" w:color="auto"/>
        <w:bottom w:val="none" w:sz="0" w:space="0" w:color="auto"/>
        <w:right w:val="none" w:sz="0" w:space="0" w:color="auto"/>
      </w:divBdr>
      <w:divsChild>
        <w:div w:id="1158612531">
          <w:marLeft w:val="0"/>
          <w:marRight w:val="0"/>
          <w:marTop w:val="60"/>
          <w:marBottom w:val="0"/>
          <w:divBdr>
            <w:top w:val="none" w:sz="0" w:space="0" w:color="auto"/>
            <w:left w:val="none" w:sz="0" w:space="0" w:color="auto"/>
            <w:bottom w:val="none" w:sz="0" w:space="0" w:color="auto"/>
            <w:right w:val="none" w:sz="0" w:space="0" w:color="auto"/>
          </w:divBdr>
        </w:div>
        <w:div w:id="1942175583">
          <w:marLeft w:val="0"/>
          <w:marRight w:val="0"/>
          <w:marTop w:val="0"/>
          <w:marBottom w:val="0"/>
          <w:divBdr>
            <w:top w:val="none" w:sz="0" w:space="0" w:color="auto"/>
            <w:left w:val="none" w:sz="0" w:space="0" w:color="auto"/>
            <w:bottom w:val="none" w:sz="0" w:space="0" w:color="auto"/>
            <w:right w:val="none" w:sz="0" w:space="0" w:color="auto"/>
          </w:divBdr>
        </w:div>
      </w:divsChild>
    </w:div>
    <w:div w:id="1319459197">
      <w:bodyDiv w:val="1"/>
      <w:marLeft w:val="0"/>
      <w:marRight w:val="0"/>
      <w:marTop w:val="0"/>
      <w:marBottom w:val="0"/>
      <w:divBdr>
        <w:top w:val="none" w:sz="0" w:space="0" w:color="auto"/>
        <w:left w:val="none" w:sz="0" w:space="0" w:color="auto"/>
        <w:bottom w:val="none" w:sz="0" w:space="0" w:color="auto"/>
        <w:right w:val="none" w:sz="0" w:space="0" w:color="auto"/>
      </w:divBdr>
    </w:div>
    <w:div w:id="1350180497">
      <w:bodyDiv w:val="1"/>
      <w:marLeft w:val="0"/>
      <w:marRight w:val="0"/>
      <w:marTop w:val="0"/>
      <w:marBottom w:val="0"/>
      <w:divBdr>
        <w:top w:val="none" w:sz="0" w:space="0" w:color="auto"/>
        <w:left w:val="none" w:sz="0" w:space="0" w:color="auto"/>
        <w:bottom w:val="none" w:sz="0" w:space="0" w:color="auto"/>
        <w:right w:val="none" w:sz="0" w:space="0" w:color="auto"/>
      </w:divBdr>
    </w:div>
    <w:div w:id="1477141558">
      <w:bodyDiv w:val="1"/>
      <w:marLeft w:val="0"/>
      <w:marRight w:val="0"/>
      <w:marTop w:val="0"/>
      <w:marBottom w:val="0"/>
      <w:divBdr>
        <w:top w:val="none" w:sz="0" w:space="0" w:color="auto"/>
        <w:left w:val="none" w:sz="0" w:space="0" w:color="auto"/>
        <w:bottom w:val="none" w:sz="0" w:space="0" w:color="auto"/>
        <w:right w:val="none" w:sz="0" w:space="0" w:color="auto"/>
      </w:divBdr>
    </w:div>
    <w:div w:id="1496871848">
      <w:bodyDiv w:val="1"/>
      <w:marLeft w:val="0"/>
      <w:marRight w:val="0"/>
      <w:marTop w:val="0"/>
      <w:marBottom w:val="0"/>
      <w:divBdr>
        <w:top w:val="none" w:sz="0" w:space="0" w:color="auto"/>
        <w:left w:val="none" w:sz="0" w:space="0" w:color="auto"/>
        <w:bottom w:val="none" w:sz="0" w:space="0" w:color="auto"/>
        <w:right w:val="none" w:sz="0" w:space="0" w:color="auto"/>
      </w:divBdr>
    </w:div>
    <w:div w:id="1513299378">
      <w:bodyDiv w:val="1"/>
      <w:marLeft w:val="0"/>
      <w:marRight w:val="0"/>
      <w:marTop w:val="0"/>
      <w:marBottom w:val="0"/>
      <w:divBdr>
        <w:top w:val="none" w:sz="0" w:space="0" w:color="auto"/>
        <w:left w:val="none" w:sz="0" w:space="0" w:color="auto"/>
        <w:bottom w:val="none" w:sz="0" w:space="0" w:color="auto"/>
        <w:right w:val="none" w:sz="0" w:space="0" w:color="auto"/>
      </w:divBdr>
    </w:div>
    <w:div w:id="1644895584">
      <w:bodyDiv w:val="1"/>
      <w:marLeft w:val="0"/>
      <w:marRight w:val="0"/>
      <w:marTop w:val="0"/>
      <w:marBottom w:val="0"/>
      <w:divBdr>
        <w:top w:val="none" w:sz="0" w:space="0" w:color="auto"/>
        <w:left w:val="none" w:sz="0" w:space="0" w:color="auto"/>
        <w:bottom w:val="none" w:sz="0" w:space="0" w:color="auto"/>
        <w:right w:val="none" w:sz="0" w:space="0" w:color="auto"/>
      </w:divBdr>
    </w:div>
    <w:div w:id="1650985104">
      <w:bodyDiv w:val="1"/>
      <w:marLeft w:val="0"/>
      <w:marRight w:val="0"/>
      <w:marTop w:val="0"/>
      <w:marBottom w:val="0"/>
      <w:divBdr>
        <w:top w:val="none" w:sz="0" w:space="0" w:color="auto"/>
        <w:left w:val="none" w:sz="0" w:space="0" w:color="auto"/>
        <w:bottom w:val="none" w:sz="0" w:space="0" w:color="auto"/>
        <w:right w:val="none" w:sz="0" w:space="0" w:color="auto"/>
      </w:divBdr>
    </w:div>
    <w:div w:id="1677416990">
      <w:bodyDiv w:val="1"/>
      <w:marLeft w:val="0"/>
      <w:marRight w:val="0"/>
      <w:marTop w:val="0"/>
      <w:marBottom w:val="0"/>
      <w:divBdr>
        <w:top w:val="none" w:sz="0" w:space="0" w:color="auto"/>
        <w:left w:val="none" w:sz="0" w:space="0" w:color="auto"/>
        <w:bottom w:val="none" w:sz="0" w:space="0" w:color="auto"/>
        <w:right w:val="none" w:sz="0" w:space="0" w:color="auto"/>
      </w:divBdr>
    </w:div>
    <w:div w:id="1685738925">
      <w:bodyDiv w:val="1"/>
      <w:marLeft w:val="0"/>
      <w:marRight w:val="0"/>
      <w:marTop w:val="0"/>
      <w:marBottom w:val="0"/>
      <w:divBdr>
        <w:top w:val="none" w:sz="0" w:space="0" w:color="auto"/>
        <w:left w:val="none" w:sz="0" w:space="0" w:color="auto"/>
        <w:bottom w:val="none" w:sz="0" w:space="0" w:color="auto"/>
        <w:right w:val="none" w:sz="0" w:space="0" w:color="auto"/>
      </w:divBdr>
    </w:div>
    <w:div w:id="1771853207">
      <w:bodyDiv w:val="1"/>
      <w:marLeft w:val="0"/>
      <w:marRight w:val="0"/>
      <w:marTop w:val="0"/>
      <w:marBottom w:val="0"/>
      <w:divBdr>
        <w:top w:val="none" w:sz="0" w:space="0" w:color="auto"/>
        <w:left w:val="none" w:sz="0" w:space="0" w:color="auto"/>
        <w:bottom w:val="none" w:sz="0" w:space="0" w:color="auto"/>
        <w:right w:val="none" w:sz="0" w:space="0" w:color="auto"/>
      </w:divBdr>
    </w:div>
    <w:div w:id="1778405281">
      <w:bodyDiv w:val="1"/>
      <w:marLeft w:val="0"/>
      <w:marRight w:val="0"/>
      <w:marTop w:val="0"/>
      <w:marBottom w:val="0"/>
      <w:divBdr>
        <w:top w:val="none" w:sz="0" w:space="0" w:color="auto"/>
        <w:left w:val="none" w:sz="0" w:space="0" w:color="auto"/>
        <w:bottom w:val="none" w:sz="0" w:space="0" w:color="auto"/>
        <w:right w:val="none" w:sz="0" w:space="0" w:color="auto"/>
      </w:divBdr>
    </w:div>
    <w:div w:id="1806001277">
      <w:bodyDiv w:val="1"/>
      <w:marLeft w:val="0"/>
      <w:marRight w:val="0"/>
      <w:marTop w:val="0"/>
      <w:marBottom w:val="0"/>
      <w:divBdr>
        <w:top w:val="none" w:sz="0" w:space="0" w:color="auto"/>
        <w:left w:val="none" w:sz="0" w:space="0" w:color="auto"/>
        <w:bottom w:val="none" w:sz="0" w:space="0" w:color="auto"/>
        <w:right w:val="none" w:sz="0" w:space="0" w:color="auto"/>
      </w:divBdr>
    </w:div>
    <w:div w:id="1864972766">
      <w:bodyDiv w:val="1"/>
      <w:marLeft w:val="0"/>
      <w:marRight w:val="0"/>
      <w:marTop w:val="0"/>
      <w:marBottom w:val="0"/>
      <w:divBdr>
        <w:top w:val="none" w:sz="0" w:space="0" w:color="auto"/>
        <w:left w:val="none" w:sz="0" w:space="0" w:color="auto"/>
        <w:bottom w:val="none" w:sz="0" w:space="0" w:color="auto"/>
        <w:right w:val="none" w:sz="0" w:space="0" w:color="auto"/>
      </w:divBdr>
    </w:div>
    <w:div w:id="1879320295">
      <w:bodyDiv w:val="1"/>
      <w:marLeft w:val="0"/>
      <w:marRight w:val="0"/>
      <w:marTop w:val="0"/>
      <w:marBottom w:val="0"/>
      <w:divBdr>
        <w:top w:val="none" w:sz="0" w:space="0" w:color="auto"/>
        <w:left w:val="none" w:sz="0" w:space="0" w:color="auto"/>
        <w:bottom w:val="none" w:sz="0" w:space="0" w:color="auto"/>
        <w:right w:val="none" w:sz="0" w:space="0" w:color="auto"/>
      </w:divBdr>
    </w:div>
    <w:div w:id="1887064567">
      <w:bodyDiv w:val="1"/>
      <w:marLeft w:val="0"/>
      <w:marRight w:val="0"/>
      <w:marTop w:val="0"/>
      <w:marBottom w:val="0"/>
      <w:divBdr>
        <w:top w:val="none" w:sz="0" w:space="0" w:color="auto"/>
        <w:left w:val="none" w:sz="0" w:space="0" w:color="auto"/>
        <w:bottom w:val="none" w:sz="0" w:space="0" w:color="auto"/>
        <w:right w:val="none" w:sz="0" w:space="0" w:color="auto"/>
      </w:divBdr>
      <w:divsChild>
        <w:div w:id="1362392409">
          <w:marLeft w:val="0"/>
          <w:marRight w:val="0"/>
          <w:marTop w:val="0"/>
          <w:marBottom w:val="0"/>
          <w:divBdr>
            <w:top w:val="none" w:sz="0" w:space="0" w:color="auto"/>
            <w:left w:val="none" w:sz="0" w:space="0" w:color="auto"/>
            <w:bottom w:val="none" w:sz="0" w:space="0" w:color="auto"/>
            <w:right w:val="none" w:sz="0" w:space="0" w:color="auto"/>
          </w:divBdr>
          <w:divsChild>
            <w:div w:id="1039352755">
              <w:marLeft w:val="0"/>
              <w:marRight w:val="0"/>
              <w:marTop w:val="0"/>
              <w:marBottom w:val="0"/>
              <w:divBdr>
                <w:top w:val="none" w:sz="0" w:space="0" w:color="auto"/>
                <w:left w:val="none" w:sz="0" w:space="0" w:color="auto"/>
                <w:bottom w:val="none" w:sz="0" w:space="0" w:color="auto"/>
                <w:right w:val="none" w:sz="0" w:space="0" w:color="auto"/>
              </w:divBdr>
              <w:divsChild>
                <w:div w:id="740833449">
                  <w:marLeft w:val="0"/>
                  <w:marRight w:val="0"/>
                  <w:marTop w:val="0"/>
                  <w:marBottom w:val="0"/>
                  <w:divBdr>
                    <w:top w:val="none" w:sz="0" w:space="0" w:color="auto"/>
                    <w:left w:val="none" w:sz="0" w:space="0" w:color="auto"/>
                    <w:bottom w:val="none" w:sz="0" w:space="0" w:color="auto"/>
                    <w:right w:val="none" w:sz="0" w:space="0" w:color="auto"/>
                  </w:divBdr>
                  <w:divsChild>
                    <w:div w:id="347102232">
                      <w:marLeft w:val="0"/>
                      <w:marRight w:val="0"/>
                      <w:marTop w:val="0"/>
                      <w:marBottom w:val="0"/>
                      <w:divBdr>
                        <w:top w:val="none" w:sz="0" w:space="0" w:color="auto"/>
                        <w:left w:val="none" w:sz="0" w:space="0" w:color="auto"/>
                        <w:bottom w:val="none" w:sz="0" w:space="0" w:color="auto"/>
                        <w:right w:val="none" w:sz="0" w:space="0" w:color="auto"/>
                      </w:divBdr>
                      <w:divsChild>
                        <w:div w:id="1079332456">
                          <w:marLeft w:val="0"/>
                          <w:marRight w:val="0"/>
                          <w:marTop w:val="0"/>
                          <w:marBottom w:val="0"/>
                          <w:divBdr>
                            <w:top w:val="none" w:sz="0" w:space="0" w:color="auto"/>
                            <w:left w:val="none" w:sz="0" w:space="0" w:color="auto"/>
                            <w:bottom w:val="none" w:sz="0" w:space="0" w:color="auto"/>
                            <w:right w:val="none" w:sz="0" w:space="0" w:color="auto"/>
                          </w:divBdr>
                          <w:divsChild>
                            <w:div w:id="1034815343">
                              <w:marLeft w:val="0"/>
                              <w:marRight w:val="0"/>
                              <w:marTop w:val="0"/>
                              <w:marBottom w:val="0"/>
                              <w:divBdr>
                                <w:top w:val="none" w:sz="0" w:space="0" w:color="auto"/>
                                <w:left w:val="none" w:sz="0" w:space="0" w:color="auto"/>
                                <w:bottom w:val="none" w:sz="0" w:space="0" w:color="auto"/>
                                <w:right w:val="none" w:sz="0" w:space="0" w:color="auto"/>
                              </w:divBdr>
                              <w:divsChild>
                                <w:div w:id="121326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016704">
      <w:bodyDiv w:val="1"/>
      <w:marLeft w:val="0"/>
      <w:marRight w:val="0"/>
      <w:marTop w:val="0"/>
      <w:marBottom w:val="0"/>
      <w:divBdr>
        <w:top w:val="none" w:sz="0" w:space="0" w:color="auto"/>
        <w:left w:val="none" w:sz="0" w:space="0" w:color="auto"/>
        <w:bottom w:val="none" w:sz="0" w:space="0" w:color="auto"/>
        <w:right w:val="none" w:sz="0" w:space="0" w:color="auto"/>
      </w:divBdr>
    </w:div>
    <w:div w:id="1910727220">
      <w:bodyDiv w:val="1"/>
      <w:marLeft w:val="0"/>
      <w:marRight w:val="0"/>
      <w:marTop w:val="0"/>
      <w:marBottom w:val="0"/>
      <w:divBdr>
        <w:top w:val="none" w:sz="0" w:space="0" w:color="auto"/>
        <w:left w:val="none" w:sz="0" w:space="0" w:color="auto"/>
        <w:bottom w:val="none" w:sz="0" w:space="0" w:color="auto"/>
        <w:right w:val="none" w:sz="0" w:space="0" w:color="auto"/>
      </w:divBdr>
    </w:div>
    <w:div w:id="1969971504">
      <w:bodyDiv w:val="1"/>
      <w:marLeft w:val="0"/>
      <w:marRight w:val="0"/>
      <w:marTop w:val="45"/>
      <w:marBottom w:val="45"/>
      <w:divBdr>
        <w:top w:val="none" w:sz="0" w:space="0" w:color="auto"/>
        <w:left w:val="none" w:sz="0" w:space="0" w:color="auto"/>
        <w:bottom w:val="none" w:sz="0" w:space="0" w:color="auto"/>
        <w:right w:val="none" w:sz="0" w:space="0" w:color="auto"/>
      </w:divBdr>
      <w:divsChild>
        <w:div w:id="1976181408">
          <w:marLeft w:val="0"/>
          <w:marRight w:val="0"/>
          <w:marTop w:val="0"/>
          <w:marBottom w:val="0"/>
          <w:divBdr>
            <w:top w:val="none" w:sz="0" w:space="0" w:color="auto"/>
            <w:left w:val="none" w:sz="0" w:space="0" w:color="auto"/>
            <w:bottom w:val="none" w:sz="0" w:space="0" w:color="auto"/>
            <w:right w:val="none" w:sz="0" w:space="0" w:color="auto"/>
          </w:divBdr>
          <w:divsChild>
            <w:div w:id="423958803">
              <w:marLeft w:val="0"/>
              <w:marRight w:val="0"/>
              <w:marTop w:val="0"/>
              <w:marBottom w:val="0"/>
              <w:divBdr>
                <w:top w:val="none" w:sz="0" w:space="0" w:color="auto"/>
                <w:left w:val="none" w:sz="0" w:space="0" w:color="auto"/>
                <w:bottom w:val="none" w:sz="0" w:space="0" w:color="auto"/>
                <w:right w:val="none" w:sz="0" w:space="0" w:color="auto"/>
              </w:divBdr>
              <w:divsChild>
                <w:div w:id="1015618736">
                  <w:marLeft w:val="0"/>
                  <w:marRight w:val="0"/>
                  <w:marTop w:val="0"/>
                  <w:marBottom w:val="0"/>
                  <w:divBdr>
                    <w:top w:val="none" w:sz="0" w:space="0" w:color="auto"/>
                    <w:left w:val="none" w:sz="0" w:space="0" w:color="auto"/>
                    <w:bottom w:val="none" w:sz="0" w:space="0" w:color="auto"/>
                    <w:right w:val="none" w:sz="0" w:space="0" w:color="auto"/>
                  </w:divBdr>
                  <w:divsChild>
                    <w:div w:id="613290927">
                      <w:marLeft w:val="0"/>
                      <w:marRight w:val="0"/>
                      <w:marTop w:val="0"/>
                      <w:marBottom w:val="0"/>
                      <w:divBdr>
                        <w:top w:val="none" w:sz="0" w:space="0" w:color="auto"/>
                        <w:left w:val="none" w:sz="0" w:space="0" w:color="auto"/>
                        <w:bottom w:val="none" w:sz="0" w:space="0" w:color="auto"/>
                        <w:right w:val="none" w:sz="0" w:space="0" w:color="auto"/>
                      </w:divBdr>
                      <w:divsChild>
                        <w:div w:id="1981301549">
                          <w:marLeft w:val="0"/>
                          <w:marRight w:val="0"/>
                          <w:marTop w:val="45"/>
                          <w:marBottom w:val="0"/>
                          <w:divBdr>
                            <w:top w:val="none" w:sz="0" w:space="0" w:color="auto"/>
                            <w:left w:val="none" w:sz="0" w:space="0" w:color="auto"/>
                            <w:bottom w:val="none" w:sz="0" w:space="0" w:color="auto"/>
                            <w:right w:val="none" w:sz="0" w:space="0" w:color="auto"/>
                          </w:divBdr>
                          <w:divsChild>
                            <w:div w:id="946158309">
                              <w:marLeft w:val="0"/>
                              <w:marRight w:val="0"/>
                              <w:marTop w:val="0"/>
                              <w:marBottom w:val="0"/>
                              <w:divBdr>
                                <w:top w:val="none" w:sz="0" w:space="0" w:color="auto"/>
                                <w:left w:val="none" w:sz="0" w:space="0" w:color="auto"/>
                                <w:bottom w:val="none" w:sz="0" w:space="0" w:color="auto"/>
                                <w:right w:val="none" w:sz="0" w:space="0" w:color="auto"/>
                              </w:divBdr>
                              <w:divsChild>
                                <w:div w:id="412433951">
                                  <w:marLeft w:val="10680"/>
                                  <w:marRight w:val="0"/>
                                  <w:marTop w:val="0"/>
                                  <w:marBottom w:val="0"/>
                                  <w:divBdr>
                                    <w:top w:val="none" w:sz="0" w:space="0" w:color="auto"/>
                                    <w:left w:val="none" w:sz="0" w:space="0" w:color="auto"/>
                                    <w:bottom w:val="none" w:sz="0" w:space="0" w:color="auto"/>
                                    <w:right w:val="none" w:sz="0" w:space="0" w:color="auto"/>
                                  </w:divBdr>
                                  <w:divsChild>
                                    <w:div w:id="1700742510">
                                      <w:marLeft w:val="0"/>
                                      <w:marRight w:val="0"/>
                                      <w:marTop w:val="0"/>
                                      <w:marBottom w:val="0"/>
                                      <w:divBdr>
                                        <w:top w:val="none" w:sz="0" w:space="0" w:color="auto"/>
                                        <w:left w:val="none" w:sz="0" w:space="0" w:color="auto"/>
                                        <w:bottom w:val="none" w:sz="0" w:space="0" w:color="auto"/>
                                        <w:right w:val="none" w:sz="0" w:space="0" w:color="auto"/>
                                      </w:divBdr>
                                      <w:divsChild>
                                        <w:div w:id="1768843921">
                                          <w:marLeft w:val="0"/>
                                          <w:marRight w:val="0"/>
                                          <w:marTop w:val="0"/>
                                          <w:marBottom w:val="0"/>
                                          <w:divBdr>
                                            <w:top w:val="none" w:sz="0" w:space="0" w:color="auto"/>
                                            <w:left w:val="none" w:sz="0" w:space="0" w:color="auto"/>
                                            <w:bottom w:val="none" w:sz="0" w:space="0" w:color="auto"/>
                                            <w:right w:val="none" w:sz="0" w:space="0" w:color="auto"/>
                                          </w:divBdr>
                                          <w:divsChild>
                                            <w:div w:id="83184705">
                                              <w:marLeft w:val="0"/>
                                              <w:marRight w:val="0"/>
                                              <w:marTop w:val="75"/>
                                              <w:marBottom w:val="0"/>
                                              <w:divBdr>
                                                <w:top w:val="single" w:sz="6" w:space="0" w:color="EBEBEB"/>
                                                <w:left w:val="single" w:sz="6" w:space="0" w:color="EBEBEB"/>
                                                <w:bottom w:val="single" w:sz="6" w:space="0" w:color="EBEBEB"/>
                                                <w:right w:val="single" w:sz="6" w:space="0" w:color="EBEBEB"/>
                                              </w:divBdr>
                                              <w:divsChild>
                                                <w:div w:id="1544947636">
                                                  <w:marLeft w:val="0"/>
                                                  <w:marRight w:val="0"/>
                                                  <w:marTop w:val="0"/>
                                                  <w:marBottom w:val="0"/>
                                                  <w:divBdr>
                                                    <w:top w:val="none" w:sz="0" w:space="0" w:color="auto"/>
                                                    <w:left w:val="none" w:sz="0" w:space="0" w:color="auto"/>
                                                    <w:bottom w:val="none" w:sz="0" w:space="0" w:color="auto"/>
                                                    <w:right w:val="none" w:sz="0" w:space="0" w:color="auto"/>
                                                  </w:divBdr>
                                                  <w:divsChild>
                                                    <w:div w:id="221871409">
                                                      <w:marLeft w:val="0"/>
                                                      <w:marRight w:val="0"/>
                                                      <w:marTop w:val="0"/>
                                                      <w:marBottom w:val="0"/>
                                                      <w:divBdr>
                                                        <w:top w:val="none" w:sz="0" w:space="0" w:color="auto"/>
                                                        <w:left w:val="none" w:sz="0" w:space="0" w:color="auto"/>
                                                        <w:bottom w:val="none" w:sz="0" w:space="0" w:color="auto"/>
                                                        <w:right w:val="none" w:sz="0" w:space="0" w:color="auto"/>
                                                      </w:divBdr>
                                                      <w:divsChild>
                                                        <w:div w:id="692731498">
                                                          <w:marLeft w:val="0"/>
                                                          <w:marRight w:val="0"/>
                                                          <w:marTop w:val="0"/>
                                                          <w:marBottom w:val="0"/>
                                                          <w:divBdr>
                                                            <w:top w:val="none" w:sz="0" w:space="0" w:color="auto"/>
                                                            <w:left w:val="none" w:sz="0" w:space="0" w:color="auto"/>
                                                            <w:bottom w:val="none" w:sz="0" w:space="0" w:color="auto"/>
                                                            <w:right w:val="none" w:sz="0" w:space="0" w:color="auto"/>
                                                          </w:divBdr>
                                                          <w:divsChild>
                                                            <w:div w:id="1571647053">
                                                              <w:marLeft w:val="0"/>
                                                              <w:marRight w:val="0"/>
                                                              <w:marTop w:val="0"/>
                                                              <w:marBottom w:val="0"/>
                                                              <w:divBdr>
                                                                <w:top w:val="none" w:sz="0" w:space="0" w:color="auto"/>
                                                                <w:left w:val="none" w:sz="0" w:space="0" w:color="auto"/>
                                                                <w:bottom w:val="none" w:sz="0" w:space="0" w:color="auto"/>
                                                                <w:right w:val="none" w:sz="0" w:space="0" w:color="auto"/>
                                                              </w:divBdr>
                                                              <w:divsChild>
                                                                <w:div w:id="629364991">
                                                                  <w:marLeft w:val="0"/>
                                                                  <w:marRight w:val="0"/>
                                                                  <w:marTop w:val="60"/>
                                                                  <w:marBottom w:val="0"/>
                                                                  <w:divBdr>
                                                                    <w:top w:val="none" w:sz="0" w:space="0" w:color="auto"/>
                                                                    <w:left w:val="none" w:sz="0" w:space="0" w:color="auto"/>
                                                                    <w:bottom w:val="none" w:sz="0" w:space="0" w:color="auto"/>
                                                                    <w:right w:val="none" w:sz="0" w:space="0" w:color="auto"/>
                                                                  </w:divBdr>
                                                                </w:div>
                                                                <w:div w:id="20898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1078393">
      <w:bodyDiv w:val="1"/>
      <w:marLeft w:val="0"/>
      <w:marRight w:val="0"/>
      <w:marTop w:val="0"/>
      <w:marBottom w:val="0"/>
      <w:divBdr>
        <w:top w:val="none" w:sz="0" w:space="0" w:color="auto"/>
        <w:left w:val="none" w:sz="0" w:space="0" w:color="auto"/>
        <w:bottom w:val="none" w:sz="0" w:space="0" w:color="auto"/>
        <w:right w:val="none" w:sz="0" w:space="0" w:color="auto"/>
      </w:divBdr>
    </w:div>
    <w:div w:id="2013681262">
      <w:bodyDiv w:val="1"/>
      <w:marLeft w:val="0"/>
      <w:marRight w:val="0"/>
      <w:marTop w:val="45"/>
      <w:marBottom w:val="45"/>
      <w:divBdr>
        <w:top w:val="none" w:sz="0" w:space="0" w:color="auto"/>
        <w:left w:val="none" w:sz="0" w:space="0" w:color="auto"/>
        <w:bottom w:val="none" w:sz="0" w:space="0" w:color="auto"/>
        <w:right w:val="none" w:sz="0" w:space="0" w:color="auto"/>
      </w:divBdr>
      <w:divsChild>
        <w:div w:id="1592741209">
          <w:marLeft w:val="0"/>
          <w:marRight w:val="0"/>
          <w:marTop w:val="0"/>
          <w:marBottom w:val="0"/>
          <w:divBdr>
            <w:top w:val="none" w:sz="0" w:space="0" w:color="auto"/>
            <w:left w:val="none" w:sz="0" w:space="0" w:color="auto"/>
            <w:bottom w:val="none" w:sz="0" w:space="0" w:color="auto"/>
            <w:right w:val="none" w:sz="0" w:space="0" w:color="auto"/>
          </w:divBdr>
          <w:divsChild>
            <w:div w:id="2120560552">
              <w:marLeft w:val="0"/>
              <w:marRight w:val="0"/>
              <w:marTop w:val="0"/>
              <w:marBottom w:val="0"/>
              <w:divBdr>
                <w:top w:val="none" w:sz="0" w:space="0" w:color="auto"/>
                <w:left w:val="none" w:sz="0" w:space="0" w:color="auto"/>
                <w:bottom w:val="none" w:sz="0" w:space="0" w:color="auto"/>
                <w:right w:val="none" w:sz="0" w:space="0" w:color="auto"/>
              </w:divBdr>
              <w:divsChild>
                <w:div w:id="252712805">
                  <w:marLeft w:val="0"/>
                  <w:marRight w:val="0"/>
                  <w:marTop w:val="0"/>
                  <w:marBottom w:val="0"/>
                  <w:divBdr>
                    <w:top w:val="none" w:sz="0" w:space="0" w:color="auto"/>
                    <w:left w:val="none" w:sz="0" w:space="0" w:color="auto"/>
                    <w:bottom w:val="none" w:sz="0" w:space="0" w:color="auto"/>
                    <w:right w:val="none" w:sz="0" w:space="0" w:color="auto"/>
                  </w:divBdr>
                  <w:divsChild>
                    <w:div w:id="1412774593">
                      <w:marLeft w:val="0"/>
                      <w:marRight w:val="0"/>
                      <w:marTop w:val="0"/>
                      <w:marBottom w:val="0"/>
                      <w:divBdr>
                        <w:top w:val="none" w:sz="0" w:space="0" w:color="auto"/>
                        <w:left w:val="none" w:sz="0" w:space="0" w:color="auto"/>
                        <w:bottom w:val="none" w:sz="0" w:space="0" w:color="auto"/>
                        <w:right w:val="none" w:sz="0" w:space="0" w:color="auto"/>
                      </w:divBdr>
                      <w:divsChild>
                        <w:div w:id="1129282104">
                          <w:marLeft w:val="0"/>
                          <w:marRight w:val="0"/>
                          <w:marTop w:val="45"/>
                          <w:marBottom w:val="0"/>
                          <w:divBdr>
                            <w:top w:val="none" w:sz="0" w:space="0" w:color="auto"/>
                            <w:left w:val="none" w:sz="0" w:space="0" w:color="auto"/>
                            <w:bottom w:val="none" w:sz="0" w:space="0" w:color="auto"/>
                            <w:right w:val="none" w:sz="0" w:space="0" w:color="auto"/>
                          </w:divBdr>
                          <w:divsChild>
                            <w:div w:id="960378472">
                              <w:marLeft w:val="0"/>
                              <w:marRight w:val="0"/>
                              <w:marTop w:val="0"/>
                              <w:marBottom w:val="0"/>
                              <w:divBdr>
                                <w:top w:val="none" w:sz="0" w:space="0" w:color="auto"/>
                                <w:left w:val="none" w:sz="0" w:space="0" w:color="auto"/>
                                <w:bottom w:val="none" w:sz="0" w:space="0" w:color="auto"/>
                                <w:right w:val="none" w:sz="0" w:space="0" w:color="auto"/>
                              </w:divBdr>
                              <w:divsChild>
                                <w:div w:id="1264068042">
                                  <w:marLeft w:val="10680"/>
                                  <w:marRight w:val="0"/>
                                  <w:marTop w:val="0"/>
                                  <w:marBottom w:val="0"/>
                                  <w:divBdr>
                                    <w:top w:val="none" w:sz="0" w:space="0" w:color="auto"/>
                                    <w:left w:val="none" w:sz="0" w:space="0" w:color="auto"/>
                                    <w:bottom w:val="none" w:sz="0" w:space="0" w:color="auto"/>
                                    <w:right w:val="none" w:sz="0" w:space="0" w:color="auto"/>
                                  </w:divBdr>
                                  <w:divsChild>
                                    <w:div w:id="1620910027">
                                      <w:marLeft w:val="0"/>
                                      <w:marRight w:val="0"/>
                                      <w:marTop w:val="0"/>
                                      <w:marBottom w:val="0"/>
                                      <w:divBdr>
                                        <w:top w:val="none" w:sz="0" w:space="0" w:color="auto"/>
                                        <w:left w:val="none" w:sz="0" w:space="0" w:color="auto"/>
                                        <w:bottom w:val="none" w:sz="0" w:space="0" w:color="auto"/>
                                        <w:right w:val="none" w:sz="0" w:space="0" w:color="auto"/>
                                      </w:divBdr>
                                      <w:divsChild>
                                        <w:div w:id="1862934946">
                                          <w:marLeft w:val="0"/>
                                          <w:marRight w:val="0"/>
                                          <w:marTop w:val="0"/>
                                          <w:marBottom w:val="0"/>
                                          <w:divBdr>
                                            <w:top w:val="none" w:sz="0" w:space="0" w:color="auto"/>
                                            <w:left w:val="none" w:sz="0" w:space="0" w:color="auto"/>
                                            <w:bottom w:val="none" w:sz="0" w:space="0" w:color="auto"/>
                                            <w:right w:val="none" w:sz="0" w:space="0" w:color="auto"/>
                                          </w:divBdr>
                                          <w:divsChild>
                                            <w:div w:id="264071645">
                                              <w:marLeft w:val="0"/>
                                              <w:marRight w:val="0"/>
                                              <w:marTop w:val="75"/>
                                              <w:marBottom w:val="0"/>
                                              <w:divBdr>
                                                <w:top w:val="single" w:sz="6" w:space="0" w:color="EBEBEB"/>
                                                <w:left w:val="single" w:sz="6" w:space="0" w:color="EBEBEB"/>
                                                <w:bottom w:val="single" w:sz="6" w:space="0" w:color="EBEBEB"/>
                                                <w:right w:val="single" w:sz="6" w:space="0" w:color="EBEBEB"/>
                                              </w:divBdr>
                                              <w:divsChild>
                                                <w:div w:id="247232037">
                                                  <w:marLeft w:val="0"/>
                                                  <w:marRight w:val="0"/>
                                                  <w:marTop w:val="0"/>
                                                  <w:marBottom w:val="0"/>
                                                  <w:divBdr>
                                                    <w:top w:val="none" w:sz="0" w:space="0" w:color="auto"/>
                                                    <w:left w:val="none" w:sz="0" w:space="0" w:color="auto"/>
                                                    <w:bottom w:val="none" w:sz="0" w:space="0" w:color="auto"/>
                                                    <w:right w:val="none" w:sz="0" w:space="0" w:color="auto"/>
                                                  </w:divBdr>
                                                  <w:divsChild>
                                                    <w:div w:id="1751465568">
                                                      <w:marLeft w:val="0"/>
                                                      <w:marRight w:val="0"/>
                                                      <w:marTop w:val="0"/>
                                                      <w:marBottom w:val="0"/>
                                                      <w:divBdr>
                                                        <w:top w:val="none" w:sz="0" w:space="0" w:color="auto"/>
                                                        <w:left w:val="none" w:sz="0" w:space="0" w:color="auto"/>
                                                        <w:bottom w:val="none" w:sz="0" w:space="0" w:color="auto"/>
                                                        <w:right w:val="none" w:sz="0" w:space="0" w:color="auto"/>
                                                      </w:divBdr>
                                                      <w:divsChild>
                                                        <w:div w:id="135949459">
                                                          <w:marLeft w:val="0"/>
                                                          <w:marRight w:val="0"/>
                                                          <w:marTop w:val="0"/>
                                                          <w:marBottom w:val="0"/>
                                                          <w:divBdr>
                                                            <w:top w:val="none" w:sz="0" w:space="0" w:color="auto"/>
                                                            <w:left w:val="none" w:sz="0" w:space="0" w:color="auto"/>
                                                            <w:bottom w:val="none" w:sz="0" w:space="0" w:color="auto"/>
                                                            <w:right w:val="none" w:sz="0" w:space="0" w:color="auto"/>
                                                          </w:divBdr>
                                                          <w:divsChild>
                                                            <w:div w:id="661272463">
                                                              <w:marLeft w:val="0"/>
                                                              <w:marRight w:val="0"/>
                                                              <w:marTop w:val="0"/>
                                                              <w:marBottom w:val="0"/>
                                                              <w:divBdr>
                                                                <w:top w:val="none" w:sz="0" w:space="0" w:color="auto"/>
                                                                <w:left w:val="none" w:sz="0" w:space="0" w:color="auto"/>
                                                                <w:bottom w:val="none" w:sz="0" w:space="0" w:color="auto"/>
                                                                <w:right w:val="none" w:sz="0" w:space="0" w:color="auto"/>
                                                              </w:divBdr>
                                                              <w:divsChild>
                                                                <w:div w:id="776488145">
                                                                  <w:marLeft w:val="0"/>
                                                                  <w:marRight w:val="0"/>
                                                                  <w:marTop w:val="0"/>
                                                                  <w:marBottom w:val="0"/>
                                                                  <w:divBdr>
                                                                    <w:top w:val="none" w:sz="0" w:space="0" w:color="auto"/>
                                                                    <w:left w:val="none" w:sz="0" w:space="0" w:color="auto"/>
                                                                    <w:bottom w:val="none" w:sz="0" w:space="0" w:color="auto"/>
                                                                    <w:right w:val="none" w:sz="0" w:space="0" w:color="auto"/>
                                                                  </w:divBdr>
                                                                </w:div>
                                                                <w:div w:id="8455542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3819568">
      <w:bodyDiv w:val="1"/>
      <w:marLeft w:val="0"/>
      <w:marRight w:val="0"/>
      <w:marTop w:val="0"/>
      <w:marBottom w:val="0"/>
      <w:divBdr>
        <w:top w:val="none" w:sz="0" w:space="0" w:color="auto"/>
        <w:left w:val="none" w:sz="0" w:space="0" w:color="auto"/>
        <w:bottom w:val="none" w:sz="0" w:space="0" w:color="auto"/>
        <w:right w:val="none" w:sz="0" w:space="0" w:color="auto"/>
      </w:divBdr>
    </w:div>
    <w:div w:id="2025550938">
      <w:bodyDiv w:val="1"/>
      <w:marLeft w:val="0"/>
      <w:marRight w:val="0"/>
      <w:marTop w:val="0"/>
      <w:marBottom w:val="0"/>
      <w:divBdr>
        <w:top w:val="none" w:sz="0" w:space="0" w:color="auto"/>
        <w:left w:val="none" w:sz="0" w:space="0" w:color="auto"/>
        <w:bottom w:val="none" w:sz="0" w:space="0" w:color="auto"/>
        <w:right w:val="none" w:sz="0" w:space="0" w:color="auto"/>
      </w:divBdr>
    </w:div>
    <w:div w:id="2077851269">
      <w:bodyDiv w:val="1"/>
      <w:marLeft w:val="0"/>
      <w:marRight w:val="0"/>
      <w:marTop w:val="0"/>
      <w:marBottom w:val="0"/>
      <w:divBdr>
        <w:top w:val="none" w:sz="0" w:space="0" w:color="auto"/>
        <w:left w:val="none" w:sz="0" w:space="0" w:color="auto"/>
        <w:bottom w:val="none" w:sz="0" w:space="0" w:color="auto"/>
        <w:right w:val="none" w:sz="0" w:space="0" w:color="auto"/>
      </w:divBdr>
    </w:div>
    <w:div w:id="21094953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7596</Characters>
  <Application>Microsoft Office Word</Application>
  <DocSecurity>0</DocSecurity>
  <Lines>63</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ev</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cp:lastModifiedBy>Jan Tourism Consultancy</cp:lastModifiedBy>
  <cp:revision>2</cp:revision>
  <cp:lastPrinted>2014-11-26T09:39:00Z</cp:lastPrinted>
  <dcterms:created xsi:type="dcterms:W3CDTF">2026-07-28T12:42:00Z</dcterms:created>
  <dcterms:modified xsi:type="dcterms:W3CDTF">2026-07-28T12:42:00Z</dcterms:modified>
</cp:coreProperties>
</file>